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pPr w:leftFromText="180" w:rightFromText="180" w:horzAnchor="margin" w:tblpY="435"/>
        <w:tblW w:w="10050" w:type="dxa"/>
        <w:tblLook w:val="04A0" w:firstRow="1" w:lastRow="0" w:firstColumn="1" w:lastColumn="0" w:noHBand="0" w:noVBand="1"/>
      </w:tblPr>
      <w:tblGrid>
        <w:gridCol w:w="5025"/>
        <w:gridCol w:w="5025"/>
      </w:tblGrid>
      <w:tr w:rsidR="00820875" w:rsidRPr="00356A16" w14:paraId="76871E4C" w14:textId="77777777" w:rsidTr="00B0402A">
        <w:trPr>
          <w:trHeight w:val="1408"/>
        </w:trPr>
        <w:tc>
          <w:tcPr>
            <w:tcW w:w="5025" w:type="dxa"/>
            <w:shd w:val="clear" w:color="auto" w:fill="auto"/>
          </w:tcPr>
          <w:p w14:paraId="10B6940D" w14:textId="70E0CBE4" w:rsidR="00820875" w:rsidRDefault="00C91C64" w:rsidP="00D048D1">
            <w:pPr>
              <w:tabs>
                <w:tab w:val="left" w:pos="3480"/>
              </w:tabs>
              <w:spacing w:before="6" w:line="360" w:lineRule="auto"/>
              <w:jc w:val="center"/>
              <w:rPr>
                <w:noProof/>
                <w:lang w:eastAsia="ru-RU"/>
              </w:rPr>
            </w:pPr>
            <w:r w:rsidRPr="00A063D7">
              <w:rPr>
                <w:noProof/>
                <w:lang w:eastAsia="ru-RU"/>
              </w:rPr>
              <w:drawing>
                <wp:inline distT="0" distB="0" distL="0" distR="0" wp14:anchorId="799DBB37" wp14:editId="4D813526">
                  <wp:extent cx="2381250" cy="7143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977536" w14:textId="718CA0B9" w:rsidR="00E4494B" w:rsidRPr="00356A16" w:rsidRDefault="00E4494B" w:rsidP="00D048D1">
            <w:pPr>
              <w:tabs>
                <w:tab w:val="left" w:pos="3480"/>
              </w:tabs>
              <w:spacing w:before="6" w:line="360" w:lineRule="auto"/>
              <w:jc w:val="center"/>
              <w:rPr>
                <w:b/>
              </w:rPr>
            </w:pPr>
          </w:p>
        </w:tc>
        <w:tc>
          <w:tcPr>
            <w:tcW w:w="5025" w:type="dxa"/>
            <w:shd w:val="clear" w:color="auto" w:fill="auto"/>
          </w:tcPr>
          <w:p w14:paraId="57710DF7" w14:textId="2CB42143" w:rsidR="00820875" w:rsidRDefault="00C91C64" w:rsidP="00D048D1">
            <w:pPr>
              <w:tabs>
                <w:tab w:val="left" w:pos="3480"/>
              </w:tabs>
              <w:spacing w:before="6" w:line="360" w:lineRule="auto"/>
              <w:jc w:val="center"/>
            </w:pPr>
            <w:r w:rsidRPr="00B8770E">
              <w:rPr>
                <w:noProof/>
                <w:lang w:eastAsia="ru-RU"/>
              </w:rPr>
              <w:drawing>
                <wp:inline distT="0" distB="0" distL="0" distR="0" wp14:anchorId="332415F5" wp14:editId="097A1CEB">
                  <wp:extent cx="1647825" cy="695325"/>
                  <wp:effectExtent l="0" t="0" r="0" b="0"/>
                  <wp:docPr id="2" name="Рисунок 2" descr="Лого инве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ого инве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786353" w14:textId="3683ECA9" w:rsidR="00C36309" w:rsidRPr="00356A16" w:rsidRDefault="00C36309" w:rsidP="00D048D1">
            <w:pPr>
              <w:tabs>
                <w:tab w:val="left" w:pos="3480"/>
              </w:tabs>
              <w:spacing w:before="6" w:line="360" w:lineRule="auto"/>
              <w:jc w:val="center"/>
              <w:rPr>
                <w:b/>
              </w:rPr>
            </w:pPr>
          </w:p>
        </w:tc>
      </w:tr>
    </w:tbl>
    <w:p w14:paraId="53EFC28D" w14:textId="77777777" w:rsidR="00820875" w:rsidRDefault="00820875" w:rsidP="00076289">
      <w:pPr>
        <w:tabs>
          <w:tab w:val="left" w:pos="3480"/>
        </w:tabs>
        <w:spacing w:before="6" w:line="360" w:lineRule="auto"/>
        <w:rPr>
          <w:b/>
        </w:rPr>
      </w:pPr>
    </w:p>
    <w:p w14:paraId="3007761D" w14:textId="77777777" w:rsidR="009A72DA" w:rsidRPr="00E768CF" w:rsidRDefault="009A72DA" w:rsidP="00F55685">
      <w:pPr>
        <w:spacing w:before="18" w:line="360" w:lineRule="auto"/>
      </w:pPr>
    </w:p>
    <w:p w14:paraId="294AF6AD" w14:textId="77777777" w:rsidR="009B1241" w:rsidRPr="00E768CF" w:rsidRDefault="00271282" w:rsidP="009B1241">
      <w:pPr>
        <w:pStyle w:val="3"/>
        <w:spacing w:before="58" w:line="360" w:lineRule="auto"/>
        <w:ind w:left="1769" w:right="1761"/>
        <w:jc w:val="center"/>
        <w:rPr>
          <w:rFonts w:cs="Times New Roman"/>
          <w:sz w:val="32"/>
          <w:szCs w:val="32"/>
          <w:lang w:val="ru-RU"/>
        </w:rPr>
      </w:pPr>
      <w:r w:rsidRPr="00E768CF">
        <w:rPr>
          <w:rFonts w:cs="Times New Roman"/>
          <w:b w:val="0"/>
          <w:lang w:val="ru-RU"/>
        </w:rPr>
        <w:t xml:space="preserve"> </w:t>
      </w:r>
      <w:r w:rsidR="009B1241" w:rsidRPr="00E768CF">
        <w:rPr>
          <w:rFonts w:cs="Times New Roman"/>
          <w:spacing w:val="-1"/>
          <w:lang w:val="ru-RU"/>
        </w:rPr>
        <w:t>Уважаемые</w:t>
      </w:r>
      <w:r w:rsidR="009B1241" w:rsidRPr="00E768CF">
        <w:rPr>
          <w:rFonts w:cs="Times New Roman"/>
          <w:spacing w:val="-16"/>
          <w:lang w:val="ru-RU"/>
        </w:rPr>
        <w:t xml:space="preserve"> </w:t>
      </w:r>
      <w:r w:rsidR="009B1241" w:rsidRPr="00E768CF">
        <w:rPr>
          <w:rFonts w:cs="Times New Roman"/>
          <w:lang w:val="ru-RU"/>
        </w:rPr>
        <w:t>коллеги!</w:t>
      </w:r>
    </w:p>
    <w:p w14:paraId="7B99C048" w14:textId="77777777" w:rsidR="007A7525" w:rsidRDefault="009B1241" w:rsidP="005E59BB">
      <w:pPr>
        <w:numPr>
          <w:ilvl w:val="0"/>
          <w:numId w:val="1"/>
        </w:numPr>
        <w:spacing w:before="100" w:beforeAutospacing="1" w:after="100" w:afterAutospacing="1"/>
        <w:jc w:val="center"/>
        <w:outlineLvl w:val="2"/>
        <w:rPr>
          <w:bCs/>
        </w:rPr>
      </w:pPr>
      <w:r w:rsidRPr="00E768CF">
        <w:rPr>
          <w:bCs/>
        </w:rPr>
        <w:t>Приглаша</w:t>
      </w:r>
      <w:r w:rsidR="007A7525">
        <w:rPr>
          <w:bCs/>
        </w:rPr>
        <w:t xml:space="preserve">ем Вас принять участие в работе </w:t>
      </w:r>
      <w:r w:rsidR="00DC07BF" w:rsidRPr="00E768CF">
        <w:rPr>
          <w:bCs/>
        </w:rPr>
        <w:t>научно</w:t>
      </w:r>
      <w:r w:rsidRPr="00E768CF">
        <w:rPr>
          <w:bCs/>
        </w:rPr>
        <w:t>-практическо</w:t>
      </w:r>
      <w:r w:rsidR="00165D42">
        <w:rPr>
          <w:bCs/>
        </w:rPr>
        <w:t xml:space="preserve">го семинара </w:t>
      </w:r>
    </w:p>
    <w:p w14:paraId="3BE610E8" w14:textId="547291ED" w:rsidR="009B1241" w:rsidRPr="00E768CF" w:rsidRDefault="007A7525" w:rsidP="005E59BB">
      <w:pPr>
        <w:numPr>
          <w:ilvl w:val="0"/>
          <w:numId w:val="1"/>
        </w:numPr>
        <w:spacing w:before="100" w:beforeAutospacing="1" w:after="100" w:afterAutospacing="1"/>
        <w:jc w:val="center"/>
        <w:outlineLvl w:val="2"/>
        <w:rPr>
          <w:bCs/>
        </w:rPr>
      </w:pPr>
      <w:r w:rsidRPr="007A7525">
        <w:t>с международным участием</w:t>
      </w:r>
    </w:p>
    <w:p w14:paraId="042367C1" w14:textId="60D18EDD" w:rsidR="00150830" w:rsidRPr="007A7525" w:rsidRDefault="00150830" w:rsidP="00356A16">
      <w:pPr>
        <w:numPr>
          <w:ilvl w:val="0"/>
          <w:numId w:val="1"/>
        </w:numPr>
        <w:spacing w:before="18"/>
        <w:jc w:val="center"/>
      </w:pPr>
      <w:r w:rsidRPr="006C298D">
        <w:rPr>
          <w:b/>
        </w:rPr>
        <w:t>«</w:t>
      </w:r>
      <w:r w:rsidR="006C298D" w:rsidRPr="006C298D">
        <w:rPr>
          <w:b/>
        </w:rPr>
        <w:t xml:space="preserve">Разработка и использование библиотек масс-спектров новых психоактивных веществ» </w:t>
      </w:r>
    </w:p>
    <w:p w14:paraId="5D5017ED" w14:textId="77777777" w:rsidR="009B1241" w:rsidRPr="00E768CF" w:rsidRDefault="009B1241" w:rsidP="00DB1751">
      <w:pPr>
        <w:numPr>
          <w:ilvl w:val="0"/>
          <w:numId w:val="1"/>
        </w:numPr>
        <w:spacing w:before="18"/>
        <w:jc w:val="center"/>
        <w:rPr>
          <w:b/>
        </w:rPr>
      </w:pPr>
    </w:p>
    <w:p w14:paraId="64B2BD81" w14:textId="2CB3F1E3" w:rsidR="00DD703D" w:rsidRPr="00076289" w:rsidRDefault="007C5F87" w:rsidP="003502A2">
      <w:pPr>
        <w:spacing w:before="13" w:line="360" w:lineRule="auto"/>
        <w:ind w:left="1769" w:right="1761"/>
        <w:jc w:val="center"/>
        <w:rPr>
          <w:b/>
        </w:rPr>
      </w:pPr>
      <w:r w:rsidRPr="00076289">
        <w:rPr>
          <w:b/>
        </w:rPr>
        <w:t>7</w:t>
      </w:r>
      <w:r w:rsidR="006B1474" w:rsidRPr="00076289">
        <w:rPr>
          <w:b/>
        </w:rPr>
        <w:t>-</w:t>
      </w:r>
      <w:r w:rsidRPr="00076289">
        <w:rPr>
          <w:b/>
        </w:rPr>
        <w:t>8</w:t>
      </w:r>
      <w:r w:rsidR="00DD703D" w:rsidRPr="00076289">
        <w:rPr>
          <w:b/>
        </w:rPr>
        <w:t xml:space="preserve"> </w:t>
      </w:r>
      <w:r w:rsidR="006B1474" w:rsidRPr="00076289">
        <w:rPr>
          <w:b/>
        </w:rPr>
        <w:t>ноября</w:t>
      </w:r>
      <w:r w:rsidR="00DD703D" w:rsidRPr="00076289">
        <w:rPr>
          <w:b/>
        </w:rPr>
        <w:t xml:space="preserve"> 201</w:t>
      </w:r>
      <w:r w:rsidR="00F85AD1" w:rsidRPr="00076289">
        <w:rPr>
          <w:b/>
        </w:rPr>
        <w:t>9</w:t>
      </w:r>
      <w:r w:rsidR="00DD703D" w:rsidRPr="00076289">
        <w:rPr>
          <w:b/>
        </w:rPr>
        <w:t xml:space="preserve"> г., </w:t>
      </w:r>
      <w:r w:rsidR="00410016">
        <w:rPr>
          <w:b/>
        </w:rPr>
        <w:t xml:space="preserve">г. </w:t>
      </w:r>
      <w:r w:rsidR="006B1474" w:rsidRPr="00076289">
        <w:rPr>
          <w:b/>
        </w:rPr>
        <w:t>Санкт-</w:t>
      </w:r>
      <w:r w:rsidR="00A55B8E" w:rsidRPr="00076289">
        <w:rPr>
          <w:b/>
        </w:rPr>
        <w:t>Петербург</w:t>
      </w:r>
    </w:p>
    <w:p w14:paraId="381CF8F9" w14:textId="4075DE81" w:rsidR="00820875" w:rsidRPr="00076289" w:rsidRDefault="00820875" w:rsidP="00076289">
      <w:pPr>
        <w:tabs>
          <w:tab w:val="left" w:pos="180"/>
          <w:tab w:val="center" w:pos="673"/>
        </w:tabs>
        <w:jc w:val="both"/>
      </w:pPr>
      <w:r w:rsidRPr="00820875">
        <w:rPr>
          <w:b/>
        </w:rPr>
        <w:t>Организаторы:</w:t>
      </w:r>
      <w:r w:rsidRPr="00820875">
        <w:t xml:space="preserve"> Научно-исследовательский институт гигиены, </w:t>
      </w:r>
      <w:proofErr w:type="spellStart"/>
      <w:r w:rsidRPr="00820875">
        <w:t>профпатологии</w:t>
      </w:r>
      <w:proofErr w:type="spellEnd"/>
      <w:r w:rsidRPr="00820875">
        <w:t xml:space="preserve"> и экологии человека (ФГУП «НИИ ГПЭЧ» ФМБА России) </w:t>
      </w:r>
      <w:r w:rsidR="00076289">
        <w:t xml:space="preserve">и </w:t>
      </w:r>
      <w:r w:rsidR="00076289" w:rsidRPr="00820875">
        <w:t>Ассоциация специалистов</w:t>
      </w:r>
      <w:r w:rsidRPr="00820875">
        <w:t xml:space="preserve"> по судебно-химическому и хи</w:t>
      </w:r>
      <w:r>
        <w:t>мико-токсикологическому анализу.</w:t>
      </w:r>
    </w:p>
    <w:p w14:paraId="4A882CA4" w14:textId="77777777" w:rsidR="00820875" w:rsidRPr="00D95F0F" w:rsidRDefault="00820875" w:rsidP="00820875">
      <w:pPr>
        <w:spacing w:before="13"/>
        <w:ind w:right="1761"/>
        <w:contextualSpacing/>
        <w:rPr>
          <w:rFonts w:ascii="Calibri" w:hAnsi="Calibri"/>
        </w:rPr>
      </w:pPr>
    </w:p>
    <w:tbl>
      <w:tblPr>
        <w:tblStyle w:val="af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7478"/>
      </w:tblGrid>
      <w:tr w:rsidR="00076289" w14:paraId="333C86E7" w14:textId="77777777" w:rsidTr="002F7928">
        <w:tc>
          <w:tcPr>
            <w:tcW w:w="2268" w:type="dxa"/>
          </w:tcPr>
          <w:p w14:paraId="0BDA2355" w14:textId="3F964D03" w:rsidR="00076289" w:rsidRDefault="00076289" w:rsidP="002F7928">
            <w:pPr>
              <w:spacing w:line="360" w:lineRule="auto"/>
              <w:ind w:left="-108"/>
            </w:pPr>
            <w:r w:rsidRPr="00E768CF">
              <w:rPr>
                <w:b/>
              </w:rPr>
              <w:t xml:space="preserve">Место </w:t>
            </w:r>
            <w:r w:rsidR="002371D5" w:rsidRPr="00E768CF">
              <w:rPr>
                <w:b/>
              </w:rPr>
              <w:t>проведения:</w:t>
            </w:r>
            <w:r w:rsidR="002371D5">
              <w:t xml:space="preserve"> </w:t>
            </w:r>
          </w:p>
        </w:tc>
        <w:tc>
          <w:tcPr>
            <w:tcW w:w="7478" w:type="dxa"/>
          </w:tcPr>
          <w:p w14:paraId="4A8A35BE" w14:textId="5E9C8BCB" w:rsidR="00076289" w:rsidRPr="00076289" w:rsidRDefault="002371D5" w:rsidP="002371D5">
            <w:pPr>
              <w:ind w:left="34"/>
              <w:rPr>
                <w:kern w:val="24"/>
              </w:rPr>
            </w:pPr>
            <w:r>
              <w:t xml:space="preserve">г. </w:t>
            </w:r>
            <w:r w:rsidR="00076289" w:rsidRPr="00E768CF">
              <w:t xml:space="preserve"> </w:t>
            </w:r>
            <w:r w:rsidR="00076289" w:rsidRPr="00A6446D">
              <w:rPr>
                <w:kern w:val="24"/>
              </w:rPr>
              <w:t>Санкт-Петербур</w:t>
            </w:r>
            <w:r w:rsidR="00076289">
              <w:rPr>
                <w:kern w:val="24"/>
              </w:rPr>
              <w:t xml:space="preserve">г, </w:t>
            </w:r>
            <w:r>
              <w:rPr>
                <w:kern w:val="24"/>
              </w:rPr>
              <w:t>ул. Бехтерева</w:t>
            </w:r>
            <w:r w:rsidR="00076289">
              <w:rPr>
                <w:kern w:val="24"/>
              </w:rPr>
              <w:t>, дом 1, корп.3.</w:t>
            </w:r>
            <w:r>
              <w:rPr>
                <w:kern w:val="24"/>
              </w:rPr>
              <w:t xml:space="preserve"> </w:t>
            </w:r>
            <w:r w:rsidR="00076289" w:rsidRPr="00A6446D">
              <w:rPr>
                <w:kern w:val="24"/>
              </w:rPr>
              <w:t>Ближайшее метро</w:t>
            </w:r>
            <w:r w:rsidR="00076289">
              <w:rPr>
                <w:kern w:val="24"/>
              </w:rPr>
              <w:t xml:space="preserve"> - площадь Александра Невского. </w:t>
            </w:r>
            <w:r w:rsidR="00076289" w:rsidRPr="00A6446D">
              <w:rPr>
                <w:kern w:val="24"/>
              </w:rPr>
              <w:t xml:space="preserve">От Московского вокзала 1 остановка на метро, далее троллейбус 16 </w:t>
            </w:r>
            <w:r w:rsidRPr="00A6446D">
              <w:rPr>
                <w:kern w:val="24"/>
              </w:rPr>
              <w:t>или автобус</w:t>
            </w:r>
            <w:r w:rsidR="00076289" w:rsidRPr="00A6446D">
              <w:rPr>
                <w:kern w:val="24"/>
              </w:rPr>
              <w:t xml:space="preserve"> 8. </w:t>
            </w:r>
          </w:p>
        </w:tc>
      </w:tr>
    </w:tbl>
    <w:p w14:paraId="3A1F5C7C" w14:textId="77777777" w:rsidR="001A0459" w:rsidRPr="00E768CF" w:rsidRDefault="001A0459" w:rsidP="00076289">
      <w:pPr>
        <w:shd w:val="clear" w:color="auto" w:fill="FFFFFF"/>
        <w:jc w:val="both"/>
        <w:rPr>
          <w:b/>
        </w:rPr>
      </w:pPr>
    </w:p>
    <w:p w14:paraId="602BE11A" w14:textId="77777777" w:rsidR="00397208" w:rsidRPr="00E768CF" w:rsidRDefault="00397208" w:rsidP="001A0459">
      <w:pPr>
        <w:shd w:val="clear" w:color="auto" w:fill="FFFFFF"/>
        <w:ind w:left="2694" w:hanging="2694"/>
        <w:jc w:val="both"/>
      </w:pPr>
    </w:p>
    <w:p w14:paraId="0E679D68" w14:textId="4955205F" w:rsidR="001A0459" w:rsidRPr="00744499" w:rsidRDefault="009A72DA" w:rsidP="00CA3C26">
      <w:pPr>
        <w:ind w:firstLine="709"/>
        <w:jc w:val="both"/>
        <w:rPr>
          <w:spacing w:val="39"/>
        </w:rPr>
      </w:pPr>
      <w:r w:rsidRPr="00E768CF">
        <w:t>К</w:t>
      </w:r>
      <w:r w:rsidRPr="00E768CF">
        <w:rPr>
          <w:spacing w:val="11"/>
        </w:rPr>
        <w:t xml:space="preserve"> </w:t>
      </w:r>
      <w:r w:rsidRPr="00E768CF">
        <w:t>участию</w:t>
      </w:r>
      <w:r w:rsidRPr="00E768CF">
        <w:rPr>
          <w:spacing w:val="11"/>
        </w:rPr>
        <w:t xml:space="preserve"> </w:t>
      </w:r>
      <w:r w:rsidRPr="00E768CF">
        <w:t>в</w:t>
      </w:r>
      <w:r w:rsidRPr="00E768CF">
        <w:rPr>
          <w:spacing w:val="11"/>
        </w:rPr>
        <w:t xml:space="preserve"> </w:t>
      </w:r>
      <w:r w:rsidR="00896F2B">
        <w:t>семинаре</w:t>
      </w:r>
      <w:r w:rsidR="007856A6" w:rsidRPr="00E768CF">
        <w:t xml:space="preserve"> </w:t>
      </w:r>
      <w:r w:rsidRPr="00E768CF">
        <w:t>приглашаем</w:t>
      </w:r>
      <w:r w:rsidRPr="00E768CF">
        <w:rPr>
          <w:spacing w:val="11"/>
        </w:rPr>
        <w:t xml:space="preserve"> </w:t>
      </w:r>
      <w:r w:rsidR="007856A6" w:rsidRPr="00E768CF">
        <w:rPr>
          <w:kern w:val="24"/>
        </w:rPr>
        <w:t>экспертов-криминалистов</w:t>
      </w:r>
      <w:r w:rsidR="007856A6" w:rsidRPr="00E768CF">
        <w:rPr>
          <w:spacing w:val="11"/>
        </w:rPr>
        <w:t xml:space="preserve">, </w:t>
      </w:r>
      <w:r w:rsidR="00F85AD1" w:rsidRPr="00E768CF">
        <w:t>специалистов,</w:t>
      </w:r>
      <w:r w:rsidR="007856A6" w:rsidRPr="00E768CF">
        <w:t xml:space="preserve"> работающих в</w:t>
      </w:r>
      <w:r w:rsidR="007856A6" w:rsidRPr="00E768CF">
        <w:rPr>
          <w:spacing w:val="59"/>
        </w:rPr>
        <w:t xml:space="preserve"> </w:t>
      </w:r>
      <w:r w:rsidR="007856A6" w:rsidRPr="00E768CF">
        <w:t>области</w:t>
      </w:r>
      <w:r w:rsidR="00E32794" w:rsidRPr="00E768CF">
        <w:t xml:space="preserve"> физико-</w:t>
      </w:r>
      <w:r w:rsidR="00A7329D" w:rsidRPr="00E768CF">
        <w:t>химического, химико-</w:t>
      </w:r>
      <w:r w:rsidR="007856A6" w:rsidRPr="00E768CF">
        <w:t>токсикологического и фармацевтического анализа</w:t>
      </w:r>
      <w:r w:rsidRPr="00E768CF">
        <w:t>,</w:t>
      </w:r>
      <w:r w:rsidRPr="00E768CF">
        <w:rPr>
          <w:spacing w:val="11"/>
        </w:rPr>
        <w:t xml:space="preserve"> </w:t>
      </w:r>
      <w:r w:rsidRPr="00E768CF">
        <w:t>а</w:t>
      </w:r>
      <w:r w:rsidRPr="00E768CF">
        <w:rPr>
          <w:spacing w:val="11"/>
        </w:rPr>
        <w:t xml:space="preserve"> </w:t>
      </w:r>
      <w:r w:rsidRPr="00E768CF">
        <w:t>также</w:t>
      </w:r>
      <w:r w:rsidRPr="00744499">
        <w:rPr>
          <w:spacing w:val="11"/>
        </w:rPr>
        <w:t xml:space="preserve"> </w:t>
      </w:r>
      <w:r w:rsidRPr="00744499">
        <w:t>студентов</w:t>
      </w:r>
      <w:r w:rsidRPr="00744499">
        <w:rPr>
          <w:spacing w:val="11"/>
        </w:rPr>
        <w:t xml:space="preserve"> </w:t>
      </w:r>
      <w:r w:rsidRPr="00744499">
        <w:t>и аспирантов</w:t>
      </w:r>
      <w:r w:rsidR="007856A6" w:rsidRPr="00744499">
        <w:t xml:space="preserve"> </w:t>
      </w:r>
      <w:r w:rsidR="005B5E92" w:rsidRPr="00744499">
        <w:t xml:space="preserve">химических и </w:t>
      </w:r>
      <w:r w:rsidR="007856A6" w:rsidRPr="00744499">
        <w:t>фармацевтических специальностей</w:t>
      </w:r>
      <w:r w:rsidRPr="00744499">
        <w:t>.</w:t>
      </w:r>
      <w:r w:rsidRPr="00744499">
        <w:rPr>
          <w:spacing w:val="39"/>
        </w:rPr>
        <w:t xml:space="preserve"> </w:t>
      </w:r>
    </w:p>
    <w:p w14:paraId="380E5508" w14:textId="77777777" w:rsidR="001A0459" w:rsidRPr="00744499" w:rsidRDefault="001A0459" w:rsidP="001A0459">
      <w:pPr>
        <w:ind w:firstLine="708"/>
        <w:jc w:val="both"/>
        <w:rPr>
          <w:spacing w:val="39"/>
        </w:rPr>
      </w:pPr>
    </w:p>
    <w:p w14:paraId="18E0DADE" w14:textId="3D4DC0DE" w:rsidR="00E32794" w:rsidRPr="00E768CF" w:rsidRDefault="002A15EB" w:rsidP="00E32794">
      <w:pPr>
        <w:pStyle w:val="3"/>
        <w:rPr>
          <w:rFonts w:cs="Times New Roman"/>
        </w:rPr>
      </w:pPr>
      <w:r w:rsidRPr="00E768CF">
        <w:rPr>
          <w:rFonts w:cs="Times New Roman"/>
          <w:lang w:val="ru-RU"/>
        </w:rPr>
        <w:t xml:space="preserve">Тематика </w:t>
      </w:r>
      <w:r w:rsidR="00BC1FF5">
        <w:rPr>
          <w:rFonts w:cs="Times New Roman"/>
          <w:lang w:val="ru-RU"/>
        </w:rPr>
        <w:t>семинара</w:t>
      </w:r>
      <w:r w:rsidRPr="00E768CF">
        <w:rPr>
          <w:rFonts w:cs="Times New Roman"/>
          <w:lang w:val="ru-RU"/>
        </w:rPr>
        <w:t>:</w:t>
      </w:r>
    </w:p>
    <w:p w14:paraId="05392AA7" w14:textId="77777777" w:rsidR="00B307F1" w:rsidRPr="00E768CF" w:rsidRDefault="00B307F1" w:rsidP="00076289">
      <w:pPr>
        <w:pStyle w:val="a0"/>
        <w:numPr>
          <w:ilvl w:val="0"/>
          <w:numId w:val="11"/>
        </w:numPr>
        <w:spacing w:after="0"/>
        <w:ind w:left="851" w:firstLine="0"/>
        <w:jc w:val="both"/>
      </w:pPr>
      <w:r w:rsidRPr="00E768CF">
        <w:t xml:space="preserve">Создание </w:t>
      </w:r>
      <w:r w:rsidR="00A45D32">
        <w:t xml:space="preserve">и опыт длительного использования </w:t>
      </w:r>
      <w:r w:rsidRPr="00E768CF">
        <w:t>непрерывно по</w:t>
      </w:r>
      <w:r w:rsidR="00E80841" w:rsidRPr="00E768CF">
        <w:t>пол</w:t>
      </w:r>
      <w:r w:rsidRPr="00E768CF">
        <w:t xml:space="preserve">няемых </w:t>
      </w:r>
      <w:r w:rsidR="00A45D32">
        <w:t xml:space="preserve">отечественных </w:t>
      </w:r>
      <w:r w:rsidRPr="00E768CF">
        <w:t xml:space="preserve"> библиотек</w:t>
      </w:r>
      <w:r w:rsidR="00F51891">
        <w:t xml:space="preserve"> масс</w:t>
      </w:r>
      <w:r w:rsidR="00A45D32">
        <w:t xml:space="preserve">-спектров по </w:t>
      </w:r>
      <w:r w:rsidRPr="00E768CF">
        <w:t xml:space="preserve"> психоактивным</w:t>
      </w:r>
      <w:r w:rsidR="00A45D32">
        <w:t xml:space="preserve"> и токсичным</w:t>
      </w:r>
      <w:r w:rsidRPr="00E768CF">
        <w:t xml:space="preserve"> веществам.</w:t>
      </w:r>
    </w:p>
    <w:p w14:paraId="7D25FE63" w14:textId="77777777" w:rsidR="00A45D32" w:rsidRPr="00A45D32" w:rsidRDefault="00A45D32" w:rsidP="00076289">
      <w:pPr>
        <w:pStyle w:val="a0"/>
        <w:numPr>
          <w:ilvl w:val="0"/>
          <w:numId w:val="11"/>
        </w:numPr>
        <w:spacing w:after="0"/>
        <w:ind w:left="851" w:firstLine="0"/>
        <w:contextualSpacing/>
        <w:jc w:val="both"/>
        <w:rPr>
          <w:spacing w:val="39"/>
        </w:rPr>
      </w:pPr>
      <w:r>
        <w:t>МСВР/ЯМР подтверждение структур новых психоактивных</w:t>
      </w:r>
      <w:r w:rsidR="00F51891">
        <w:t xml:space="preserve">, </w:t>
      </w:r>
      <w:r>
        <w:t xml:space="preserve"> токсичных веществ</w:t>
      </w:r>
      <w:r w:rsidR="00F51891">
        <w:t xml:space="preserve"> и их метаболитов/маркеров</w:t>
      </w:r>
      <w:r>
        <w:t xml:space="preserve">, как обязательный этап валидации библиотек масс-спектров. </w:t>
      </w:r>
    </w:p>
    <w:p w14:paraId="359D253C" w14:textId="77777777" w:rsidR="00B307F1" w:rsidRPr="00744499" w:rsidRDefault="00A45D32" w:rsidP="00F51A6A">
      <w:pPr>
        <w:pStyle w:val="a0"/>
        <w:numPr>
          <w:ilvl w:val="0"/>
          <w:numId w:val="11"/>
        </w:numPr>
        <w:spacing w:after="0"/>
        <w:ind w:left="851" w:firstLine="0"/>
        <w:contextualSpacing/>
        <w:jc w:val="both"/>
        <w:rPr>
          <w:spacing w:val="39"/>
        </w:rPr>
      </w:pPr>
      <w:r>
        <w:t>О</w:t>
      </w:r>
      <w:r w:rsidR="00B307F1" w:rsidRPr="00E768CF">
        <w:t>ценк</w:t>
      </w:r>
      <w:r>
        <w:t>а</w:t>
      </w:r>
      <w:r w:rsidR="00B307F1" w:rsidRPr="00E768CF">
        <w:t xml:space="preserve"> </w:t>
      </w:r>
      <w:r w:rsidR="00F85AD1" w:rsidRPr="00E768CF">
        <w:t>надежности и</w:t>
      </w:r>
      <w:r w:rsidR="00B307F1" w:rsidRPr="00E768CF">
        <w:t xml:space="preserve"> </w:t>
      </w:r>
      <w:r w:rsidR="00F85AD1" w:rsidRPr="00E768CF">
        <w:t>эффективности</w:t>
      </w:r>
      <w:r w:rsidR="00165D42">
        <w:t xml:space="preserve"> методов автоматической</w:t>
      </w:r>
      <w:r w:rsidR="00F85AD1" w:rsidRPr="00E768CF">
        <w:t xml:space="preserve"> идентификации</w:t>
      </w:r>
      <w:r w:rsidR="00B307F1" w:rsidRPr="00E768CF">
        <w:t xml:space="preserve"> психоактивных</w:t>
      </w:r>
      <w:r w:rsidR="00B307F1" w:rsidRPr="00744499">
        <w:t xml:space="preserve"> веществ с </w:t>
      </w:r>
      <w:r w:rsidR="00F85AD1" w:rsidRPr="00744499">
        <w:t xml:space="preserve">использованием </w:t>
      </w:r>
      <w:r w:rsidR="00820875">
        <w:t>масс-спектрометрических</w:t>
      </w:r>
      <w:r>
        <w:t xml:space="preserve"> библиотек на основании результатов </w:t>
      </w:r>
      <w:r w:rsidR="00165D42">
        <w:t>многоцентровых</w:t>
      </w:r>
      <w:r>
        <w:t xml:space="preserve"> сличительных испытаний</w:t>
      </w:r>
      <w:r w:rsidR="00B307F1" w:rsidRPr="00744499">
        <w:t>.</w:t>
      </w:r>
    </w:p>
    <w:p w14:paraId="68AA3FA4" w14:textId="77777777" w:rsidR="008C3545" w:rsidRPr="008C3545" w:rsidRDefault="00F85AD1" w:rsidP="008C3545">
      <w:pPr>
        <w:numPr>
          <w:ilvl w:val="0"/>
          <w:numId w:val="11"/>
        </w:numPr>
        <w:ind w:left="851" w:firstLine="0"/>
        <w:contextualSpacing/>
        <w:jc w:val="both"/>
        <w:rPr>
          <w:spacing w:val="39"/>
        </w:rPr>
      </w:pPr>
      <w:r w:rsidRPr="00744499">
        <w:t xml:space="preserve">Совершенствования </w:t>
      </w:r>
      <w:r w:rsidRPr="00E768CF">
        <w:t>механизмов</w:t>
      </w:r>
      <w:r w:rsidR="001A0459" w:rsidRPr="00E768CF">
        <w:t xml:space="preserve"> обмена информацией по </w:t>
      </w:r>
      <w:r w:rsidRPr="00E768CF">
        <w:t>выявлению новых</w:t>
      </w:r>
      <w:r w:rsidR="001A0459" w:rsidRPr="00E768CF">
        <w:t xml:space="preserve"> потенциально опасных психоактивных веществ</w:t>
      </w:r>
      <w:r w:rsidR="00B307F1" w:rsidRPr="00E768CF">
        <w:t>.</w:t>
      </w:r>
      <w:r w:rsidR="00165D42">
        <w:t xml:space="preserve"> </w:t>
      </w:r>
    </w:p>
    <w:p w14:paraId="66587667" w14:textId="77777777" w:rsidR="008C3545" w:rsidRPr="00E768CF" w:rsidRDefault="008C3545" w:rsidP="008C3545">
      <w:pPr>
        <w:numPr>
          <w:ilvl w:val="0"/>
          <w:numId w:val="11"/>
        </w:numPr>
        <w:ind w:left="851" w:firstLine="0"/>
        <w:contextualSpacing/>
        <w:jc w:val="both"/>
        <w:rPr>
          <w:spacing w:val="39"/>
        </w:rPr>
      </w:pPr>
      <w:r w:rsidRPr="00E768CF">
        <w:t>Новые ВЭЖХ-МС и ГХ-МС методики определения психоактивных веществ.</w:t>
      </w:r>
    </w:p>
    <w:p w14:paraId="6AC348F9" w14:textId="77777777" w:rsidR="00165D42" w:rsidRDefault="001A0459" w:rsidP="00165D42">
      <w:pPr>
        <w:pStyle w:val="a0"/>
        <w:numPr>
          <w:ilvl w:val="2"/>
          <w:numId w:val="11"/>
        </w:numPr>
        <w:spacing w:after="0"/>
        <w:ind w:left="851" w:firstLine="0"/>
        <w:contextualSpacing/>
      </w:pPr>
      <w:r w:rsidRPr="00E768CF">
        <w:t xml:space="preserve">Гармонизация методического обеспечения экспертных </w:t>
      </w:r>
      <w:r w:rsidR="00F85AD1" w:rsidRPr="00E768CF">
        <w:t>лабораторий различных</w:t>
      </w:r>
      <w:r w:rsidRPr="00E768CF">
        <w:t xml:space="preserve"> ведомств </w:t>
      </w:r>
      <w:r w:rsidR="00F85AD1" w:rsidRPr="00E768CF">
        <w:t>посредством проведения</w:t>
      </w:r>
      <w:r w:rsidRPr="00E768CF">
        <w:t xml:space="preserve"> межлабораторных сличительных </w:t>
      </w:r>
      <w:r w:rsidR="00F85AD1" w:rsidRPr="00E768CF">
        <w:t>исследований и</w:t>
      </w:r>
      <w:r w:rsidRPr="00E768CF">
        <w:t xml:space="preserve"> совместных практических семинаров. </w:t>
      </w:r>
    </w:p>
    <w:p w14:paraId="60D36673" w14:textId="77777777" w:rsidR="004C2E6E" w:rsidRDefault="004C2E6E" w:rsidP="004C2E6E">
      <w:pPr>
        <w:pStyle w:val="a0"/>
        <w:spacing w:after="0"/>
        <w:contextualSpacing/>
      </w:pPr>
    </w:p>
    <w:p w14:paraId="72B65E38" w14:textId="731BC836" w:rsidR="00A52D1B" w:rsidRDefault="00A52D1B" w:rsidP="00A52D1B">
      <w:pPr>
        <w:spacing w:line="360" w:lineRule="auto"/>
        <w:ind w:left="851"/>
        <w:rPr>
          <w:color w:val="000000"/>
          <w:sz w:val="23"/>
          <w:szCs w:val="23"/>
          <w:shd w:val="clear" w:color="auto" w:fill="FFFFFF"/>
        </w:rPr>
      </w:pPr>
    </w:p>
    <w:p w14:paraId="0BDCAA52" w14:textId="77777777" w:rsidR="00A52D1B" w:rsidRDefault="00A52D1B" w:rsidP="00A52D1B">
      <w:pPr>
        <w:spacing w:line="360" w:lineRule="auto"/>
        <w:ind w:firstLine="709"/>
        <w:rPr>
          <w:color w:val="000000"/>
          <w:sz w:val="23"/>
          <w:szCs w:val="23"/>
          <w:shd w:val="clear" w:color="auto" w:fill="FFFFFF"/>
        </w:rPr>
      </w:pPr>
    </w:p>
    <w:p w14:paraId="2E6D7DA1" w14:textId="59497BB6" w:rsidR="00744499" w:rsidRDefault="00744499" w:rsidP="00A52D1B">
      <w:pPr>
        <w:spacing w:line="360" w:lineRule="auto"/>
        <w:ind w:firstLine="709"/>
        <w:rPr>
          <w:b/>
          <w:sz w:val="22"/>
          <w:szCs w:val="22"/>
        </w:rPr>
      </w:pPr>
      <w:r w:rsidRPr="00744499">
        <w:rPr>
          <w:b/>
        </w:rPr>
        <w:lastRenderedPageBreak/>
        <w:t xml:space="preserve">Информационные </w:t>
      </w:r>
      <w:r w:rsidR="004C2E6E">
        <w:rPr>
          <w:b/>
        </w:rPr>
        <w:t xml:space="preserve">партнеры: </w:t>
      </w:r>
      <w:r w:rsidR="004C2E6E" w:rsidRPr="004C2E6E">
        <w:t>н</w:t>
      </w:r>
      <w:r w:rsidRPr="00744499">
        <w:t>аучно-практически</w:t>
      </w:r>
      <w:r w:rsidR="004C2E6E">
        <w:t>е</w:t>
      </w:r>
      <w:r w:rsidRPr="00744499">
        <w:t xml:space="preserve"> журналы</w:t>
      </w:r>
      <w:r w:rsidR="004C2E6E">
        <w:t xml:space="preserve"> </w:t>
      </w:r>
      <w:r w:rsidR="004C2E6E" w:rsidRPr="004C2E6E">
        <w:t>«Лаборатория и производство»</w:t>
      </w:r>
      <w:r w:rsidR="006C298D">
        <w:t>,</w:t>
      </w:r>
      <w:r w:rsidRPr="00744499">
        <w:t xml:space="preserve"> «Наркология»,</w:t>
      </w:r>
      <w:r w:rsidR="004C2E6E">
        <w:t xml:space="preserve"> </w:t>
      </w:r>
      <w:proofErr w:type="gramStart"/>
      <w:r w:rsidR="004C2E6E">
        <w:t>интернет-</w:t>
      </w:r>
      <w:r w:rsidRPr="00744499">
        <w:t>порталы</w:t>
      </w:r>
      <w:proofErr w:type="gramEnd"/>
      <w:r w:rsidRPr="00744499">
        <w:t xml:space="preserve"> «Нет-наркотикам»</w:t>
      </w:r>
      <w:r w:rsidR="00C36309" w:rsidRPr="00C36309">
        <w:t>,</w:t>
      </w:r>
      <w:r w:rsidRPr="00744499">
        <w:t xml:space="preserve"> «Форум Судебных Медиков»</w:t>
      </w:r>
      <w:r w:rsidR="00C36309" w:rsidRPr="00C36309">
        <w:t xml:space="preserve">, </w:t>
      </w:r>
      <w:r w:rsidR="00C36309">
        <w:t>«</w:t>
      </w:r>
      <w:r w:rsidR="00C36309">
        <w:rPr>
          <w:lang w:val="en-US"/>
        </w:rPr>
        <w:t>SUDMED</w:t>
      </w:r>
      <w:r w:rsidR="00C36309" w:rsidRPr="00C36309">
        <w:t xml:space="preserve"> </w:t>
      </w:r>
      <w:r w:rsidR="00C36309">
        <w:rPr>
          <w:lang w:val="en-US"/>
        </w:rPr>
        <w:t>MASS</w:t>
      </w:r>
      <w:r w:rsidR="00C36309" w:rsidRPr="00C36309">
        <w:t xml:space="preserve"> </w:t>
      </w:r>
      <w:r w:rsidR="00C36309">
        <w:rPr>
          <w:lang w:val="en-US"/>
        </w:rPr>
        <w:t>SPECTRA</w:t>
      </w:r>
      <w:r w:rsidR="00C36309">
        <w:t>»</w:t>
      </w:r>
      <w:r w:rsidR="00D048D1">
        <w:t>, «</w:t>
      </w:r>
      <w:hyperlink r:id="rId9" w:history="1">
        <w:r w:rsidR="00D048D1">
          <w:rPr>
            <w:lang w:val="en-US"/>
          </w:rPr>
          <w:t>RF</w:t>
        </w:r>
        <w:r w:rsidR="00D048D1" w:rsidRPr="00D048D1">
          <w:t>-</w:t>
        </w:r>
        <w:r w:rsidR="00D048D1">
          <w:rPr>
            <w:lang w:val="en-US"/>
          </w:rPr>
          <w:t>Des</w:t>
        </w:r>
        <w:r w:rsidR="00D048D1" w:rsidRPr="00D048D1">
          <w:t>_</w:t>
        </w:r>
        <w:r w:rsidR="00D048D1">
          <w:rPr>
            <w:lang w:val="en-US"/>
          </w:rPr>
          <w:t>drug</w:t>
        </w:r>
      </w:hyperlink>
      <w:r w:rsidR="00D048D1">
        <w:t>»</w:t>
      </w:r>
      <w:r w:rsidR="00A52D1B">
        <w:t>, «П</w:t>
      </w:r>
      <w:r w:rsidR="00A52D1B" w:rsidRPr="00A52D1B">
        <w:t>рограммный продукт АИПСИН"</w:t>
      </w:r>
    </w:p>
    <w:p w14:paraId="39796101" w14:textId="77777777" w:rsidR="006B1474" w:rsidRDefault="006B1474" w:rsidP="00744499">
      <w:pPr>
        <w:shd w:val="clear" w:color="auto" w:fill="FFFFFF"/>
        <w:ind w:left="720"/>
        <w:jc w:val="both"/>
        <w:rPr>
          <w:b/>
          <w:sz w:val="22"/>
          <w:szCs w:val="22"/>
        </w:rPr>
      </w:pPr>
    </w:p>
    <w:tbl>
      <w:tblPr>
        <w:tblStyle w:val="af1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6"/>
        <w:gridCol w:w="2526"/>
        <w:gridCol w:w="2226"/>
        <w:gridCol w:w="1986"/>
      </w:tblGrid>
      <w:tr w:rsidR="00D048D1" w14:paraId="212437A2" w14:textId="77777777" w:rsidTr="00B0402A">
        <w:tc>
          <w:tcPr>
            <w:tcW w:w="2480" w:type="dxa"/>
          </w:tcPr>
          <w:p w14:paraId="36A94224" w14:textId="6EE0D2E9" w:rsidR="00D048D1" w:rsidRDefault="00D048D1" w:rsidP="00744499">
            <w:pPr>
              <w:jc w:val="both"/>
              <w:rPr>
                <w:b/>
                <w:sz w:val="22"/>
                <w:szCs w:val="22"/>
              </w:rPr>
            </w:pPr>
            <w:r>
              <w:object w:dxaOrig="9675" w:dyaOrig="2445" w14:anchorId="011F911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4.8pt;height:25.8pt" o:ole="">
                  <v:imagedata r:id="rId10" o:title=""/>
                </v:shape>
                <o:OLEObject Type="Embed" ProgID="PBrush" ShapeID="_x0000_i1025" DrawAspect="Content" ObjectID="_1633528019" r:id="rId11"/>
              </w:object>
            </w:r>
          </w:p>
        </w:tc>
        <w:tc>
          <w:tcPr>
            <w:tcW w:w="2526" w:type="dxa"/>
          </w:tcPr>
          <w:p w14:paraId="165B42E3" w14:textId="560B41B2" w:rsidR="00D048D1" w:rsidRDefault="00D048D1" w:rsidP="00744499">
            <w:pPr>
              <w:jc w:val="both"/>
              <w:rPr>
                <w:b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E427B4" wp14:editId="33D3D64B">
                  <wp:extent cx="1466850" cy="240564"/>
                  <wp:effectExtent l="0" t="0" r="0" b="7620"/>
                  <wp:docPr id="8" name="Рисунок 8" descr="http://www.narkotiki.ru/depot/img/narcology/head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narkotiki.ru/depot/img/narcology/head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495" cy="244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14:paraId="4621AFD8" w14:textId="621326CD" w:rsidR="00D048D1" w:rsidRDefault="00D048D1" w:rsidP="00744499">
            <w:pPr>
              <w:jc w:val="both"/>
              <w:rPr>
                <w:b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C47AB1" wp14:editId="73A38135">
                  <wp:extent cx="1276350" cy="307826"/>
                  <wp:effectExtent l="0" t="0" r="0" b="0"/>
                  <wp:docPr id="7" name="Рисунок 7" descr="ÐÐ½ÑÐ¾ÑÐ¼Ð°ÑÐ¸Ð¾Ð½Ð½Ð¾-Ð¿ÑÐ±Ð»Ð¸ÑÐ¸ÑÑÐ¸ÑÐµÑÐºÐ¸Ð¹ ÑÐµÑÑÑÑ Â«ÐÐÐ¢ - ÐÐÐ ÐÐÐ¢ÐÐÐÐ!Â» (narkotiki.ru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ÐÐ½ÑÐ¾ÑÐ¼Ð°ÑÐ¸Ð¾Ð½Ð½Ð¾-Ð¿ÑÐ±Ð»Ð¸ÑÐ¸ÑÑÐ¸ÑÐµÑÐºÐ¸Ð¹ ÑÐµÑÑÑÑ Â«ÐÐÐ¢ - ÐÐÐ ÐÐÐ¢ÐÐÐÐ!Â» (narkotiki.ru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307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</w:tcPr>
          <w:p w14:paraId="2EC39B29" w14:textId="4D663D28" w:rsidR="00D048D1" w:rsidRDefault="00D048D1" w:rsidP="00744499">
            <w:pPr>
              <w:jc w:val="both"/>
              <w:rPr>
                <w:b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450B69" wp14:editId="01D399DC">
                  <wp:extent cx="1123950" cy="423134"/>
                  <wp:effectExtent l="0" t="0" r="0" b="0"/>
                  <wp:docPr id="6" name="Рисунок 6" descr="Ð¤Ð¾ÑÑÐ¼ ÑÑÐ´ÐµÐ±Ð½ÑÑ Ð¼ÐµÐ´Ð¸ÐºÐ¾Ð² Ð Ð¾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Ð¤Ð¾ÑÑÐ¼ ÑÑÐ´ÐµÐ±Ð½ÑÑ Ð¼ÐµÐ´Ð¸ÐºÐ¾Ð² Ð Ð¾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423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8D1" w14:paraId="27690E0B" w14:textId="77777777" w:rsidTr="00B0402A">
        <w:tc>
          <w:tcPr>
            <w:tcW w:w="2480" w:type="dxa"/>
          </w:tcPr>
          <w:p w14:paraId="4F55EBA7" w14:textId="40D9CE65" w:rsidR="00D048D1" w:rsidRDefault="00AB4B26" w:rsidP="00AB4B26">
            <w:pPr>
              <w:jc w:val="right"/>
            </w:pPr>
            <w:r w:rsidRPr="00AB4B26">
              <w:rPr>
                <w:noProof/>
                <w:lang w:eastAsia="ru-RU"/>
              </w:rPr>
              <w:drawing>
                <wp:inline distT="0" distB="0" distL="0" distR="0" wp14:anchorId="1F951F47" wp14:editId="3E9C0ABC">
                  <wp:extent cx="842838" cy="459660"/>
                  <wp:effectExtent l="0" t="0" r="0" b="0"/>
                  <wp:docPr id="3" name="Рисунок 3" descr="https://aipsin.com/static/images/Aipsin%20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ipsin.com/static/images/Aipsin%20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904" cy="459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</w:tcPr>
          <w:p w14:paraId="2E3E4D25" w14:textId="06DD1226" w:rsidR="00D048D1" w:rsidRDefault="00B0402A" w:rsidP="00744499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0DF280" wp14:editId="341D0945">
                  <wp:extent cx="1371600" cy="290456"/>
                  <wp:effectExtent l="0" t="0" r="0" b="0"/>
                  <wp:docPr id="5" name="Рисунок 5" descr="logo-sudmed-ms-75-black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ogo-sudmed-ms-75-black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90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14:paraId="2722585D" w14:textId="0C5B87CE" w:rsidR="00D048D1" w:rsidRDefault="00B0402A" w:rsidP="00744499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75AE19" wp14:editId="73A4BAC3">
                  <wp:extent cx="1228725" cy="368617"/>
                  <wp:effectExtent l="0" t="0" r="0" b="0"/>
                  <wp:docPr id="9" name="Рисунок 9" descr="RF-Des_drug Ð¼Ð°ÑÑ-ÑÐ¿ÐµÐºÑÑÐ¾Ð¼ÐµÑÑÐ¸ÑÐµÑÐºÐ°Ñ Ð±Ð°Ð·Ð° Ð´Ð°Ð½Ð½ÑÑ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F-Des_drug Ð¼Ð°ÑÑ-ÑÐ¿ÐµÐºÑÑÐ¾Ð¼ÐµÑÑÐ¸ÑÐµÑÐºÐ°Ñ Ð±Ð°Ð·Ð° Ð´Ð°Ð½Ð½ÑÑ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543" cy="370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</w:tcPr>
          <w:p w14:paraId="6BA4AC0B" w14:textId="77777777" w:rsidR="00D048D1" w:rsidRDefault="00D048D1" w:rsidP="00744499">
            <w:pPr>
              <w:jc w:val="both"/>
              <w:rPr>
                <w:noProof/>
                <w:lang w:eastAsia="ru-RU"/>
              </w:rPr>
            </w:pPr>
          </w:p>
        </w:tc>
      </w:tr>
    </w:tbl>
    <w:p w14:paraId="008B4333" w14:textId="77777777" w:rsidR="006B1474" w:rsidRDefault="006B1474" w:rsidP="00744499">
      <w:pPr>
        <w:shd w:val="clear" w:color="auto" w:fill="FFFFFF"/>
        <w:ind w:left="720"/>
        <w:jc w:val="both"/>
        <w:rPr>
          <w:b/>
          <w:sz w:val="22"/>
          <w:szCs w:val="22"/>
        </w:rPr>
      </w:pPr>
    </w:p>
    <w:p w14:paraId="700050D3" w14:textId="77777777" w:rsidR="00076289" w:rsidRDefault="00076289" w:rsidP="006D5B96">
      <w:pPr>
        <w:rPr>
          <w:i/>
        </w:rPr>
      </w:pPr>
    </w:p>
    <w:p w14:paraId="37357190" w14:textId="77777777" w:rsidR="00076289" w:rsidRPr="00076289" w:rsidRDefault="00076289" w:rsidP="00076289">
      <w:pPr>
        <w:ind w:left="2410" w:hanging="2410"/>
        <w:jc w:val="center"/>
        <w:rPr>
          <w:i/>
        </w:rPr>
      </w:pPr>
      <w:r w:rsidRPr="00076289">
        <w:rPr>
          <w:i/>
        </w:rPr>
        <w:t>ЗАЯВКИ НА УЧАСТИЕ В СЕМИНАРЕ, ТЕЗИСЫ, ПОСТЕРЫ</w:t>
      </w:r>
    </w:p>
    <w:p w14:paraId="1852789B" w14:textId="77777777" w:rsidR="00076289" w:rsidRPr="00076289" w:rsidRDefault="00076289" w:rsidP="00076289">
      <w:pPr>
        <w:ind w:left="2410" w:hanging="2410"/>
        <w:jc w:val="center"/>
        <w:rPr>
          <w:i/>
        </w:rPr>
      </w:pPr>
      <w:r w:rsidRPr="00076289">
        <w:rPr>
          <w:i/>
        </w:rPr>
        <w:t>ПРОСЬБА ПРИСЫЛАТЬ ПО АДРЕСУ:</w:t>
      </w:r>
    </w:p>
    <w:p w14:paraId="2EE99D3D" w14:textId="77777777" w:rsidR="00076289" w:rsidRPr="00076289" w:rsidRDefault="00076289" w:rsidP="00076289">
      <w:pPr>
        <w:ind w:left="2410" w:hanging="2410"/>
        <w:jc w:val="center"/>
        <w:rPr>
          <w:i/>
        </w:rPr>
      </w:pPr>
      <w:r w:rsidRPr="00076289">
        <w:rPr>
          <w:i/>
        </w:rPr>
        <w:t>conference-nii-farmacii@yandex.ru</w:t>
      </w:r>
    </w:p>
    <w:p w14:paraId="5341F936" w14:textId="77777777" w:rsidR="00076289" w:rsidRPr="00076289" w:rsidRDefault="00076289" w:rsidP="00076289">
      <w:pPr>
        <w:ind w:left="2410" w:hanging="2410"/>
        <w:jc w:val="center"/>
        <w:rPr>
          <w:i/>
        </w:rPr>
      </w:pPr>
      <w:r w:rsidRPr="00076289">
        <w:rPr>
          <w:i/>
        </w:rPr>
        <w:t>Тел.: +7 (903) 740-93-90 (Сергей Александрович Савчук)</w:t>
      </w:r>
    </w:p>
    <w:p w14:paraId="25027478" w14:textId="77777777" w:rsidR="00076289" w:rsidRDefault="00076289" w:rsidP="00076289">
      <w:pPr>
        <w:ind w:left="2410" w:hanging="2410"/>
        <w:jc w:val="center"/>
        <w:rPr>
          <w:i/>
        </w:rPr>
      </w:pPr>
      <w:r w:rsidRPr="00076289">
        <w:rPr>
          <w:i/>
        </w:rPr>
        <w:t>+7 (925) 444-86-60 (Татьяна Сергеевна Сальникова)</w:t>
      </w:r>
    </w:p>
    <w:p w14:paraId="78637AE0" w14:textId="77777777" w:rsidR="00824E1D" w:rsidRPr="00076289" w:rsidRDefault="00824E1D" w:rsidP="00076289">
      <w:pPr>
        <w:ind w:left="2410" w:hanging="2410"/>
        <w:jc w:val="center"/>
        <w:rPr>
          <w:i/>
        </w:rPr>
      </w:pPr>
    </w:p>
    <w:p w14:paraId="57299F91" w14:textId="77777777" w:rsidR="00076289" w:rsidRDefault="00076289" w:rsidP="006D5B96"/>
    <w:p w14:paraId="4BB7ED5C" w14:textId="77777777" w:rsidR="00076289" w:rsidRDefault="00076289" w:rsidP="00076289">
      <w:pPr>
        <w:shd w:val="clear" w:color="auto" w:fill="FFFFFF"/>
        <w:jc w:val="both"/>
        <w:rPr>
          <w:b/>
          <w:sz w:val="22"/>
          <w:szCs w:val="22"/>
        </w:rPr>
      </w:pPr>
    </w:p>
    <w:p w14:paraId="78EA0E83" w14:textId="77777777" w:rsidR="006D5B96" w:rsidRPr="00744499" w:rsidRDefault="006D5B96" w:rsidP="006D5B96">
      <w:pPr>
        <w:jc w:val="both"/>
      </w:pPr>
    </w:p>
    <w:p w14:paraId="7AEFE51C" w14:textId="3472F2E0" w:rsidR="006D5B96" w:rsidRPr="00E20D2E" w:rsidRDefault="006D5B96" w:rsidP="006D5B96">
      <w:pPr>
        <w:rPr>
          <w:b/>
        </w:rPr>
      </w:pPr>
      <w:r w:rsidRPr="00E20D2E">
        <w:rPr>
          <w:b/>
        </w:rPr>
        <w:t>Анкета участника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1"/>
        <w:gridCol w:w="2879"/>
        <w:gridCol w:w="3044"/>
      </w:tblGrid>
      <w:tr w:rsidR="006D5B96" w:rsidRPr="00E20D2E" w14:paraId="6894CDC8" w14:textId="77777777" w:rsidTr="00014A28">
        <w:tc>
          <w:tcPr>
            <w:tcW w:w="3931" w:type="dxa"/>
          </w:tcPr>
          <w:p w14:paraId="60355A9B" w14:textId="77777777" w:rsidR="006D5B96" w:rsidRPr="00E20D2E" w:rsidRDefault="006D5B96" w:rsidP="00014A28">
            <w:pPr>
              <w:jc w:val="both"/>
            </w:pPr>
            <w:r w:rsidRPr="00E20D2E">
              <w:t xml:space="preserve">Фамилия, имя, отчество </w:t>
            </w:r>
          </w:p>
        </w:tc>
        <w:tc>
          <w:tcPr>
            <w:tcW w:w="5923" w:type="dxa"/>
            <w:gridSpan w:val="2"/>
          </w:tcPr>
          <w:p w14:paraId="79E1DAD3" w14:textId="77777777" w:rsidR="006D5B96" w:rsidRPr="00E20D2E" w:rsidRDefault="006D5B96" w:rsidP="00014A28">
            <w:pPr>
              <w:jc w:val="both"/>
            </w:pPr>
          </w:p>
        </w:tc>
      </w:tr>
      <w:tr w:rsidR="006D5B96" w:rsidRPr="00E20D2E" w14:paraId="62156358" w14:textId="77777777" w:rsidTr="00014A28">
        <w:tc>
          <w:tcPr>
            <w:tcW w:w="3931" w:type="dxa"/>
          </w:tcPr>
          <w:p w14:paraId="2FA758AF" w14:textId="77777777" w:rsidR="006D5B96" w:rsidRPr="00E20D2E" w:rsidRDefault="006D5B96" w:rsidP="00014A28">
            <w:pPr>
              <w:jc w:val="both"/>
            </w:pPr>
            <w:r w:rsidRPr="00E20D2E">
              <w:t>E-</w:t>
            </w:r>
            <w:proofErr w:type="spellStart"/>
            <w:r w:rsidRPr="00E20D2E">
              <w:t>mail</w:t>
            </w:r>
            <w:proofErr w:type="spellEnd"/>
          </w:p>
        </w:tc>
        <w:tc>
          <w:tcPr>
            <w:tcW w:w="5923" w:type="dxa"/>
            <w:gridSpan w:val="2"/>
          </w:tcPr>
          <w:p w14:paraId="4202020C" w14:textId="77777777" w:rsidR="006D5B96" w:rsidRPr="00E20D2E" w:rsidRDefault="006D5B96" w:rsidP="00014A28">
            <w:pPr>
              <w:jc w:val="both"/>
            </w:pPr>
          </w:p>
        </w:tc>
      </w:tr>
      <w:tr w:rsidR="006D5B96" w:rsidRPr="00E20D2E" w14:paraId="2C4E1D1D" w14:textId="77777777" w:rsidTr="00014A28">
        <w:tc>
          <w:tcPr>
            <w:tcW w:w="3931" w:type="dxa"/>
          </w:tcPr>
          <w:p w14:paraId="699110C4" w14:textId="77777777" w:rsidR="006D5B96" w:rsidRPr="00E20D2E" w:rsidRDefault="006D5B96" w:rsidP="00014A28">
            <w:pPr>
              <w:jc w:val="both"/>
            </w:pPr>
            <w:r w:rsidRPr="00E20D2E">
              <w:t>Место работы (наименование организации без сокращения), должность, ученая степень, ученое звание</w:t>
            </w:r>
          </w:p>
        </w:tc>
        <w:tc>
          <w:tcPr>
            <w:tcW w:w="5923" w:type="dxa"/>
            <w:gridSpan w:val="2"/>
          </w:tcPr>
          <w:p w14:paraId="7D3D1B52" w14:textId="77777777" w:rsidR="006D5B96" w:rsidRPr="00E20D2E" w:rsidRDefault="006D5B96" w:rsidP="00014A28">
            <w:pPr>
              <w:jc w:val="both"/>
            </w:pPr>
          </w:p>
        </w:tc>
      </w:tr>
      <w:tr w:rsidR="006D5B96" w:rsidRPr="00E20D2E" w14:paraId="4A86377F" w14:textId="77777777" w:rsidTr="00014A28">
        <w:tc>
          <w:tcPr>
            <w:tcW w:w="3931" w:type="dxa"/>
          </w:tcPr>
          <w:p w14:paraId="4BBFB2FB" w14:textId="77777777" w:rsidR="006D5B96" w:rsidRPr="00E20D2E" w:rsidRDefault="006D5B96" w:rsidP="00014A28">
            <w:pPr>
              <w:jc w:val="both"/>
            </w:pPr>
            <w:r w:rsidRPr="00E20D2E">
              <w:t>Контактный телефон (мобильный/городской)</w:t>
            </w:r>
          </w:p>
        </w:tc>
        <w:tc>
          <w:tcPr>
            <w:tcW w:w="5923" w:type="dxa"/>
            <w:gridSpan w:val="2"/>
          </w:tcPr>
          <w:p w14:paraId="14423209" w14:textId="77777777" w:rsidR="006D5B96" w:rsidRPr="00E20D2E" w:rsidRDefault="006D5B96" w:rsidP="00014A28">
            <w:pPr>
              <w:jc w:val="both"/>
            </w:pPr>
          </w:p>
        </w:tc>
      </w:tr>
      <w:tr w:rsidR="006D5B96" w:rsidRPr="00E20D2E" w14:paraId="51E1AEBF" w14:textId="77777777" w:rsidTr="00014A28">
        <w:tc>
          <w:tcPr>
            <w:tcW w:w="9854" w:type="dxa"/>
            <w:gridSpan w:val="3"/>
          </w:tcPr>
          <w:p w14:paraId="1A0BCDC5" w14:textId="77777777" w:rsidR="006D5B96" w:rsidRPr="00E20D2E" w:rsidRDefault="006D5B96" w:rsidP="00014A28">
            <w:pPr>
              <w:jc w:val="both"/>
            </w:pPr>
            <w:r w:rsidRPr="00E20D2E">
              <w:t>Форма участия:</w:t>
            </w:r>
          </w:p>
        </w:tc>
      </w:tr>
      <w:tr w:rsidR="006D5B96" w:rsidRPr="00E20D2E" w14:paraId="74A184E4" w14:textId="77777777" w:rsidTr="00014A28">
        <w:tc>
          <w:tcPr>
            <w:tcW w:w="3931" w:type="dxa"/>
          </w:tcPr>
          <w:p w14:paraId="59F9A75B" w14:textId="77777777" w:rsidR="006D5B96" w:rsidRPr="00E20D2E" w:rsidRDefault="006D5B96" w:rsidP="00014A28">
            <w:pPr>
              <w:numPr>
                <w:ilvl w:val="0"/>
                <w:numId w:val="12"/>
              </w:numPr>
              <w:jc w:val="both"/>
            </w:pPr>
            <w:r w:rsidRPr="00E20D2E">
              <w:t>участие в конференции в качестве слушателя</w:t>
            </w:r>
          </w:p>
        </w:tc>
        <w:tc>
          <w:tcPr>
            <w:tcW w:w="5923" w:type="dxa"/>
            <w:gridSpan w:val="2"/>
          </w:tcPr>
          <w:p w14:paraId="59964352" w14:textId="77777777" w:rsidR="006D5B96" w:rsidRPr="00E20D2E" w:rsidRDefault="006D5B96" w:rsidP="00014A28">
            <w:pPr>
              <w:jc w:val="both"/>
            </w:pPr>
            <w:r w:rsidRPr="00E20D2E">
              <w:t xml:space="preserve">Да </w:t>
            </w:r>
            <w:r w:rsidRPr="00E20D2E">
              <w:sym w:font="Symbol" w:char="F07F"/>
            </w:r>
            <w:r w:rsidRPr="00E20D2E">
              <w:t xml:space="preserve">           Нет </w:t>
            </w:r>
            <w:r w:rsidRPr="00E20D2E">
              <w:sym w:font="Symbol" w:char="F07F"/>
            </w:r>
          </w:p>
        </w:tc>
      </w:tr>
      <w:tr w:rsidR="006D5B96" w:rsidRPr="00E20D2E" w14:paraId="27AF3479" w14:textId="77777777" w:rsidTr="00014A28">
        <w:tc>
          <w:tcPr>
            <w:tcW w:w="3931" w:type="dxa"/>
            <w:vMerge w:val="restart"/>
          </w:tcPr>
          <w:p w14:paraId="73741271" w14:textId="77777777" w:rsidR="006D5B96" w:rsidRPr="00E20D2E" w:rsidRDefault="006D5B96" w:rsidP="00014A28">
            <w:pPr>
              <w:numPr>
                <w:ilvl w:val="0"/>
                <w:numId w:val="12"/>
              </w:numPr>
              <w:jc w:val="both"/>
            </w:pPr>
            <w:r w:rsidRPr="00E20D2E">
              <w:t xml:space="preserve">участие в конференции в качестве докладчика (устный или </w:t>
            </w:r>
            <w:proofErr w:type="spellStart"/>
            <w:r w:rsidRPr="00E20D2E">
              <w:t>постерный</w:t>
            </w:r>
            <w:proofErr w:type="spellEnd"/>
            <w:r w:rsidRPr="00E20D2E">
              <w:t>)</w:t>
            </w:r>
          </w:p>
        </w:tc>
        <w:tc>
          <w:tcPr>
            <w:tcW w:w="5923" w:type="dxa"/>
            <w:gridSpan w:val="2"/>
          </w:tcPr>
          <w:p w14:paraId="46F45D61" w14:textId="77777777" w:rsidR="006D5B96" w:rsidRPr="00E20D2E" w:rsidRDefault="006D5B96" w:rsidP="00014A28">
            <w:pPr>
              <w:jc w:val="both"/>
            </w:pPr>
            <w:r w:rsidRPr="00E20D2E">
              <w:t xml:space="preserve">Да </w:t>
            </w:r>
            <w:r w:rsidRPr="00E20D2E">
              <w:sym w:font="Symbol" w:char="F07F"/>
            </w:r>
            <w:r w:rsidRPr="00E20D2E">
              <w:t xml:space="preserve">           Нет </w:t>
            </w:r>
            <w:r w:rsidRPr="00E20D2E">
              <w:sym w:font="Symbol" w:char="F07F"/>
            </w:r>
          </w:p>
        </w:tc>
      </w:tr>
      <w:tr w:rsidR="006D5B96" w:rsidRPr="00E20D2E" w14:paraId="53F1905A" w14:textId="77777777" w:rsidTr="00014A28">
        <w:tc>
          <w:tcPr>
            <w:tcW w:w="3931" w:type="dxa"/>
            <w:vMerge/>
          </w:tcPr>
          <w:p w14:paraId="077CBE75" w14:textId="77777777" w:rsidR="006D5B96" w:rsidRPr="00E20D2E" w:rsidRDefault="006D5B96" w:rsidP="00014A28">
            <w:pPr>
              <w:jc w:val="both"/>
            </w:pPr>
          </w:p>
        </w:tc>
        <w:tc>
          <w:tcPr>
            <w:tcW w:w="2879" w:type="dxa"/>
          </w:tcPr>
          <w:p w14:paraId="57A34055" w14:textId="77777777" w:rsidR="006D5B96" w:rsidRPr="00E20D2E" w:rsidRDefault="006D5B96" w:rsidP="00014A28">
            <w:pPr>
              <w:jc w:val="both"/>
            </w:pPr>
            <w:r w:rsidRPr="00E20D2E">
              <w:t>участие с тезисами:</w:t>
            </w:r>
          </w:p>
        </w:tc>
        <w:tc>
          <w:tcPr>
            <w:tcW w:w="3044" w:type="dxa"/>
          </w:tcPr>
          <w:p w14:paraId="2CE7CEB4" w14:textId="77777777" w:rsidR="006D5B96" w:rsidRPr="00E20D2E" w:rsidRDefault="006D5B96" w:rsidP="00014A28">
            <w:pPr>
              <w:jc w:val="both"/>
            </w:pPr>
            <w:r w:rsidRPr="00E20D2E">
              <w:t xml:space="preserve">Да </w:t>
            </w:r>
            <w:r w:rsidRPr="00E20D2E">
              <w:sym w:font="Symbol" w:char="F07F"/>
            </w:r>
            <w:r w:rsidRPr="00E20D2E">
              <w:t xml:space="preserve">           Нет </w:t>
            </w:r>
            <w:r w:rsidRPr="00E20D2E">
              <w:sym w:font="Symbol" w:char="F07F"/>
            </w:r>
          </w:p>
        </w:tc>
      </w:tr>
      <w:tr w:rsidR="006D5B96" w:rsidRPr="00E20D2E" w14:paraId="3EC49E82" w14:textId="77777777" w:rsidTr="00014A28">
        <w:tc>
          <w:tcPr>
            <w:tcW w:w="3931" w:type="dxa"/>
            <w:vMerge/>
          </w:tcPr>
          <w:p w14:paraId="753BB90A" w14:textId="77777777" w:rsidR="006D5B96" w:rsidRPr="00E20D2E" w:rsidRDefault="006D5B96" w:rsidP="00014A28">
            <w:pPr>
              <w:jc w:val="both"/>
            </w:pPr>
          </w:p>
        </w:tc>
        <w:tc>
          <w:tcPr>
            <w:tcW w:w="5923" w:type="dxa"/>
            <w:gridSpan w:val="2"/>
          </w:tcPr>
          <w:p w14:paraId="0F36A780" w14:textId="77777777" w:rsidR="006D5B96" w:rsidRPr="00E20D2E" w:rsidRDefault="006D5B96" w:rsidP="00014A28">
            <w:pPr>
              <w:jc w:val="both"/>
            </w:pPr>
            <w:r w:rsidRPr="00E20D2E">
              <w:t xml:space="preserve">если ДА </w:t>
            </w:r>
            <w:r w:rsidRPr="00E20D2E">
              <w:sym w:font="Wingdings 2" w:char="F053"/>
            </w:r>
          </w:p>
        </w:tc>
      </w:tr>
      <w:tr w:rsidR="006D5B96" w:rsidRPr="00E20D2E" w14:paraId="0EC8D926" w14:textId="77777777" w:rsidTr="00014A28">
        <w:tc>
          <w:tcPr>
            <w:tcW w:w="3931" w:type="dxa"/>
            <w:vMerge/>
          </w:tcPr>
          <w:p w14:paraId="1801C63C" w14:textId="77777777" w:rsidR="006D5B96" w:rsidRPr="00E20D2E" w:rsidRDefault="006D5B96" w:rsidP="00014A28">
            <w:pPr>
              <w:jc w:val="both"/>
            </w:pPr>
          </w:p>
        </w:tc>
        <w:tc>
          <w:tcPr>
            <w:tcW w:w="2879" w:type="dxa"/>
          </w:tcPr>
          <w:p w14:paraId="171E9995" w14:textId="77777777" w:rsidR="006D5B96" w:rsidRPr="00E20D2E" w:rsidRDefault="006D5B96" w:rsidP="00014A28">
            <w:pPr>
              <w:jc w:val="both"/>
            </w:pPr>
            <w:r w:rsidRPr="00E20D2E">
              <w:t>Название тезисов</w:t>
            </w:r>
          </w:p>
        </w:tc>
        <w:tc>
          <w:tcPr>
            <w:tcW w:w="3044" w:type="dxa"/>
          </w:tcPr>
          <w:p w14:paraId="0BF69BEF" w14:textId="77777777" w:rsidR="006D5B96" w:rsidRPr="00E20D2E" w:rsidRDefault="006D5B96" w:rsidP="00014A28">
            <w:pPr>
              <w:jc w:val="both"/>
            </w:pPr>
          </w:p>
        </w:tc>
      </w:tr>
      <w:tr w:rsidR="006D5B96" w:rsidRPr="00E20D2E" w14:paraId="4C6E6A7E" w14:textId="77777777" w:rsidTr="00014A28">
        <w:tc>
          <w:tcPr>
            <w:tcW w:w="3931" w:type="dxa"/>
            <w:vMerge/>
          </w:tcPr>
          <w:p w14:paraId="4A3F388F" w14:textId="77777777" w:rsidR="006D5B96" w:rsidRPr="00E20D2E" w:rsidRDefault="006D5B96" w:rsidP="00014A28">
            <w:pPr>
              <w:jc w:val="both"/>
            </w:pPr>
          </w:p>
        </w:tc>
        <w:tc>
          <w:tcPr>
            <w:tcW w:w="2879" w:type="dxa"/>
          </w:tcPr>
          <w:p w14:paraId="766990CD" w14:textId="77777777" w:rsidR="006D5B96" w:rsidRPr="00E20D2E" w:rsidRDefault="006D5B96" w:rsidP="00014A28">
            <w:pPr>
              <w:jc w:val="both"/>
            </w:pPr>
            <w:r w:rsidRPr="00E20D2E">
              <w:t>Почтовый адрес (с указанием почтового индекса, страны)</w:t>
            </w:r>
          </w:p>
        </w:tc>
        <w:tc>
          <w:tcPr>
            <w:tcW w:w="3044" w:type="dxa"/>
          </w:tcPr>
          <w:p w14:paraId="4AE4F3EB" w14:textId="77777777" w:rsidR="006D5B96" w:rsidRPr="00E20D2E" w:rsidRDefault="006D5B96" w:rsidP="00014A28">
            <w:pPr>
              <w:jc w:val="both"/>
            </w:pPr>
          </w:p>
        </w:tc>
      </w:tr>
    </w:tbl>
    <w:p w14:paraId="54310DC5" w14:textId="77777777" w:rsidR="006D5B96" w:rsidRDefault="006D5B96" w:rsidP="00076289">
      <w:pPr>
        <w:shd w:val="clear" w:color="auto" w:fill="FFFFFF"/>
        <w:jc w:val="both"/>
        <w:rPr>
          <w:b/>
          <w:sz w:val="22"/>
          <w:szCs w:val="22"/>
        </w:rPr>
      </w:pPr>
    </w:p>
    <w:p w14:paraId="759049BD" w14:textId="77777777" w:rsidR="006D5B96" w:rsidRPr="00E20D2E" w:rsidRDefault="006D5B96" w:rsidP="006D5B96">
      <w:pPr>
        <w:rPr>
          <w:b/>
          <w:szCs w:val="28"/>
        </w:rPr>
      </w:pPr>
      <w:r w:rsidRPr="00E20D2E">
        <w:rPr>
          <w:b/>
          <w:szCs w:val="28"/>
        </w:rPr>
        <w:t>Основные даты: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204"/>
        <w:gridCol w:w="3650"/>
      </w:tblGrid>
      <w:tr w:rsidR="006D5B96" w:rsidRPr="00E20D2E" w14:paraId="16FEABE3" w14:textId="77777777" w:rsidTr="00E20D2E">
        <w:trPr>
          <w:trHeight w:val="335"/>
        </w:trPr>
        <w:tc>
          <w:tcPr>
            <w:tcW w:w="6204" w:type="dxa"/>
            <w:tcBorders>
              <w:top w:val="single" w:sz="4" w:space="0" w:color="auto"/>
              <w:bottom w:val="single" w:sz="4" w:space="0" w:color="auto"/>
            </w:tcBorders>
          </w:tcPr>
          <w:p w14:paraId="3B69D145" w14:textId="77777777" w:rsidR="006D5B96" w:rsidRPr="00E20D2E" w:rsidRDefault="006D5B96" w:rsidP="00014A28">
            <w:pPr>
              <w:rPr>
                <w:szCs w:val="28"/>
              </w:rPr>
            </w:pPr>
            <w:bookmarkStart w:id="0" w:name="_Hlk169863"/>
            <w:r w:rsidRPr="00E20D2E">
              <w:rPr>
                <w:szCs w:val="28"/>
              </w:rPr>
              <w:t>Заявка на участие в конференции в качестве слушателя</w:t>
            </w:r>
            <w:bookmarkEnd w:id="0"/>
          </w:p>
        </w:tc>
        <w:tc>
          <w:tcPr>
            <w:tcW w:w="3650" w:type="dxa"/>
            <w:tcBorders>
              <w:top w:val="single" w:sz="4" w:space="0" w:color="auto"/>
              <w:bottom w:val="single" w:sz="4" w:space="0" w:color="auto"/>
            </w:tcBorders>
          </w:tcPr>
          <w:p w14:paraId="658E1669" w14:textId="720BC8BB" w:rsidR="006D5B96" w:rsidRPr="00E20D2E" w:rsidRDefault="006D5B96" w:rsidP="00824E1D">
            <w:pPr>
              <w:rPr>
                <w:szCs w:val="28"/>
              </w:rPr>
            </w:pPr>
            <w:r w:rsidRPr="00E20D2E">
              <w:rPr>
                <w:szCs w:val="28"/>
              </w:rPr>
              <w:t xml:space="preserve">до </w:t>
            </w:r>
            <w:r w:rsidR="00824E1D">
              <w:rPr>
                <w:szCs w:val="28"/>
              </w:rPr>
              <w:t>04</w:t>
            </w:r>
            <w:r w:rsidRPr="00E20D2E">
              <w:rPr>
                <w:szCs w:val="28"/>
              </w:rPr>
              <w:t xml:space="preserve"> </w:t>
            </w:r>
            <w:r w:rsidR="00824E1D">
              <w:rPr>
                <w:szCs w:val="28"/>
              </w:rPr>
              <w:t>ноября</w:t>
            </w:r>
            <w:r w:rsidRPr="00E20D2E">
              <w:rPr>
                <w:szCs w:val="28"/>
              </w:rPr>
              <w:t xml:space="preserve"> 2019 года</w:t>
            </w:r>
          </w:p>
        </w:tc>
      </w:tr>
      <w:tr w:rsidR="006D5B96" w:rsidRPr="00E20D2E" w14:paraId="118EF035" w14:textId="77777777" w:rsidTr="00014A28">
        <w:tc>
          <w:tcPr>
            <w:tcW w:w="6204" w:type="dxa"/>
            <w:tcBorders>
              <w:top w:val="single" w:sz="4" w:space="0" w:color="auto"/>
              <w:bottom w:val="single" w:sz="4" w:space="0" w:color="auto"/>
            </w:tcBorders>
          </w:tcPr>
          <w:p w14:paraId="4314F2F7" w14:textId="77777777" w:rsidR="006D5B96" w:rsidRPr="00E20D2E" w:rsidRDefault="006D5B96" w:rsidP="00014A28">
            <w:pPr>
              <w:rPr>
                <w:szCs w:val="28"/>
              </w:rPr>
            </w:pPr>
            <w:r w:rsidRPr="00E20D2E">
              <w:rPr>
                <w:szCs w:val="28"/>
              </w:rPr>
              <w:t xml:space="preserve">Тезисы доклада (устный или </w:t>
            </w:r>
            <w:proofErr w:type="spellStart"/>
            <w:r w:rsidRPr="00E20D2E">
              <w:rPr>
                <w:szCs w:val="28"/>
              </w:rPr>
              <w:t>постерный</w:t>
            </w:r>
            <w:proofErr w:type="spellEnd"/>
            <w:r w:rsidRPr="00E20D2E">
              <w:rPr>
                <w:szCs w:val="28"/>
              </w:rPr>
              <w:t>)</w:t>
            </w:r>
          </w:p>
        </w:tc>
        <w:tc>
          <w:tcPr>
            <w:tcW w:w="3650" w:type="dxa"/>
            <w:tcBorders>
              <w:top w:val="single" w:sz="4" w:space="0" w:color="auto"/>
              <w:bottom w:val="single" w:sz="4" w:space="0" w:color="auto"/>
            </w:tcBorders>
          </w:tcPr>
          <w:p w14:paraId="15B9BCDC" w14:textId="70E71FDD" w:rsidR="006D5B96" w:rsidRPr="00E20D2E" w:rsidRDefault="006D5B96" w:rsidP="006D5B96">
            <w:pPr>
              <w:rPr>
                <w:szCs w:val="28"/>
              </w:rPr>
            </w:pPr>
            <w:r w:rsidRPr="00E20D2E">
              <w:rPr>
                <w:szCs w:val="28"/>
              </w:rPr>
              <w:t>до 28 октября 2019 года</w:t>
            </w:r>
          </w:p>
        </w:tc>
      </w:tr>
    </w:tbl>
    <w:p w14:paraId="38DC46AE" w14:textId="77777777" w:rsidR="006D5B96" w:rsidRDefault="006D5B96" w:rsidP="00076289">
      <w:pPr>
        <w:shd w:val="clear" w:color="auto" w:fill="FFFFFF"/>
        <w:jc w:val="both"/>
        <w:rPr>
          <w:b/>
          <w:sz w:val="22"/>
          <w:szCs w:val="22"/>
        </w:rPr>
        <w:sectPr w:rsidR="006D5B96" w:rsidSect="009B1241">
          <w:pgSz w:w="11906" w:h="16838"/>
          <w:pgMar w:top="1134" w:right="1134" w:bottom="1134" w:left="1134" w:header="720" w:footer="720" w:gutter="0"/>
          <w:cols w:space="720"/>
          <w:docGrid w:linePitch="360" w:charSpace="-6145"/>
        </w:sectPr>
      </w:pPr>
    </w:p>
    <w:p w14:paraId="3975BEC5" w14:textId="1E2D5238" w:rsidR="00DB1513" w:rsidRDefault="00DB1513" w:rsidP="00076289">
      <w:pPr>
        <w:shd w:val="clear" w:color="auto" w:fill="FFFFFF"/>
        <w:jc w:val="both"/>
        <w:rPr>
          <w:b/>
          <w:sz w:val="22"/>
          <w:szCs w:val="22"/>
        </w:rPr>
      </w:pPr>
    </w:p>
    <w:p w14:paraId="3B033248" w14:textId="3E694C0A" w:rsidR="00A21E94" w:rsidRPr="00076289" w:rsidRDefault="001C5F63" w:rsidP="006D5B96">
      <w:pPr>
        <w:contextualSpacing/>
        <w:jc w:val="center"/>
        <w:rPr>
          <w:b/>
          <w:sz w:val="22"/>
          <w:szCs w:val="22"/>
          <w:lang w:val="en-US"/>
        </w:rPr>
      </w:pPr>
      <w:r>
        <w:rPr>
          <w:b/>
          <w:sz w:val="22"/>
          <w:szCs w:val="22"/>
        </w:rPr>
        <w:t xml:space="preserve">Программа семинара </w:t>
      </w:r>
    </w:p>
    <w:p w14:paraId="04ACBF17" w14:textId="77777777" w:rsidR="00A21E94" w:rsidRPr="00076289" w:rsidRDefault="00A21E94" w:rsidP="00A21E94">
      <w:pPr>
        <w:contextualSpacing/>
        <w:jc w:val="center"/>
        <w:rPr>
          <w:b/>
          <w:sz w:val="22"/>
          <w:szCs w:val="22"/>
        </w:rPr>
      </w:pPr>
    </w:p>
    <w:tbl>
      <w:tblPr>
        <w:tblW w:w="10456" w:type="dxa"/>
        <w:tblLayout w:type="fixed"/>
        <w:tblLook w:val="0000" w:firstRow="0" w:lastRow="0" w:firstColumn="0" w:lastColumn="0" w:noHBand="0" w:noVBand="0"/>
      </w:tblPr>
      <w:tblGrid>
        <w:gridCol w:w="1384"/>
        <w:gridCol w:w="1985"/>
        <w:gridCol w:w="3685"/>
        <w:gridCol w:w="3402"/>
      </w:tblGrid>
      <w:tr w:rsidR="00A21E94" w:rsidRPr="00076289" w14:paraId="6FFEBF7A" w14:textId="77777777" w:rsidTr="00076289">
        <w:trPr>
          <w:trHeight w:val="352"/>
        </w:trPr>
        <w:tc>
          <w:tcPr>
            <w:tcW w:w="138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99CC00"/>
            <w:vAlign w:val="center"/>
          </w:tcPr>
          <w:p w14:paraId="722B7B0B" w14:textId="77777777" w:rsidR="00A21E94" w:rsidRPr="00076289" w:rsidRDefault="00A21E94" w:rsidP="00F6773D">
            <w:pPr>
              <w:tabs>
                <w:tab w:val="left" w:pos="180"/>
                <w:tab w:val="center" w:pos="673"/>
              </w:tabs>
              <w:contextualSpacing/>
              <w:jc w:val="center"/>
              <w:rPr>
                <w:b/>
                <w:sz w:val="22"/>
                <w:szCs w:val="22"/>
              </w:rPr>
            </w:pPr>
            <w:r w:rsidRPr="00076289">
              <w:rPr>
                <w:b/>
                <w:sz w:val="22"/>
                <w:szCs w:val="22"/>
              </w:rPr>
              <w:t>Время</w:t>
            </w:r>
          </w:p>
        </w:tc>
        <w:tc>
          <w:tcPr>
            <w:tcW w:w="198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99CC00"/>
            <w:vAlign w:val="center"/>
          </w:tcPr>
          <w:p w14:paraId="091C3CDA" w14:textId="77777777" w:rsidR="00A21E94" w:rsidRPr="00076289" w:rsidRDefault="00A21E94" w:rsidP="00F6773D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076289">
              <w:rPr>
                <w:b/>
                <w:sz w:val="22"/>
                <w:szCs w:val="22"/>
              </w:rPr>
              <w:t>Докладчик</w:t>
            </w:r>
          </w:p>
        </w:tc>
        <w:tc>
          <w:tcPr>
            <w:tcW w:w="368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99CC00"/>
            <w:vAlign w:val="center"/>
          </w:tcPr>
          <w:p w14:paraId="1B572162" w14:textId="77777777" w:rsidR="00A21E94" w:rsidRPr="00076289" w:rsidRDefault="00A21E94" w:rsidP="00F6773D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076289">
              <w:rPr>
                <w:b/>
                <w:sz w:val="22"/>
                <w:szCs w:val="22"/>
              </w:rPr>
              <w:t>Должность, место работы</w:t>
            </w:r>
          </w:p>
        </w:tc>
        <w:tc>
          <w:tcPr>
            <w:tcW w:w="34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99CC00"/>
            <w:vAlign w:val="center"/>
          </w:tcPr>
          <w:p w14:paraId="78A86A31" w14:textId="77777777" w:rsidR="00A21E94" w:rsidRPr="00076289" w:rsidRDefault="00A21E94" w:rsidP="00F6773D">
            <w:pPr>
              <w:contextualSpacing/>
              <w:jc w:val="center"/>
              <w:rPr>
                <w:sz w:val="22"/>
                <w:szCs w:val="22"/>
              </w:rPr>
            </w:pPr>
            <w:r w:rsidRPr="00076289">
              <w:rPr>
                <w:b/>
                <w:sz w:val="22"/>
                <w:szCs w:val="22"/>
              </w:rPr>
              <w:t>Название доклада</w:t>
            </w:r>
          </w:p>
        </w:tc>
      </w:tr>
      <w:tr w:rsidR="00A21E94" w:rsidRPr="00076289" w14:paraId="3A0DA79A" w14:textId="77777777" w:rsidTr="002371D5">
        <w:trPr>
          <w:trHeight w:val="352"/>
        </w:trPr>
        <w:tc>
          <w:tcPr>
            <w:tcW w:w="1384" w:type="dxa"/>
            <w:tcBorders>
              <w:top w:val="double" w:sz="2" w:space="0" w:color="000000"/>
              <w:left w:val="double" w:sz="2" w:space="0" w:color="000000"/>
              <w:bottom w:val="single" w:sz="4" w:space="0" w:color="auto"/>
              <w:right w:val="double" w:sz="2" w:space="0" w:color="000000"/>
            </w:tcBorders>
            <w:shd w:val="clear" w:color="auto" w:fill="99CC00"/>
            <w:vAlign w:val="center"/>
          </w:tcPr>
          <w:p w14:paraId="1B0497E5" w14:textId="3A2B406B" w:rsidR="00A21E94" w:rsidRPr="00076289" w:rsidRDefault="00A21E94" w:rsidP="002371D5">
            <w:pPr>
              <w:tabs>
                <w:tab w:val="left" w:pos="180"/>
                <w:tab w:val="center" w:pos="673"/>
              </w:tabs>
              <w:contextualSpacing/>
              <w:jc w:val="center"/>
              <w:rPr>
                <w:b/>
                <w:sz w:val="22"/>
                <w:szCs w:val="22"/>
              </w:rPr>
            </w:pPr>
            <w:r w:rsidRPr="00076289">
              <w:rPr>
                <w:b/>
                <w:sz w:val="22"/>
                <w:szCs w:val="22"/>
                <w:lang w:val="en-US"/>
              </w:rPr>
              <w:t>1</w:t>
            </w:r>
            <w:r w:rsidR="00EF7F6D" w:rsidRPr="00076289">
              <w:rPr>
                <w:b/>
                <w:sz w:val="22"/>
                <w:szCs w:val="22"/>
              </w:rPr>
              <w:t>3</w:t>
            </w:r>
            <w:r w:rsidRPr="00076289">
              <w:rPr>
                <w:b/>
                <w:sz w:val="22"/>
                <w:szCs w:val="22"/>
                <w:lang w:val="en-US"/>
              </w:rPr>
              <w:t>:00</w:t>
            </w:r>
          </w:p>
        </w:tc>
        <w:tc>
          <w:tcPr>
            <w:tcW w:w="9072" w:type="dxa"/>
            <w:gridSpan w:val="3"/>
            <w:tcBorders>
              <w:top w:val="double" w:sz="2" w:space="0" w:color="000000"/>
              <w:left w:val="double" w:sz="2" w:space="0" w:color="000000"/>
              <w:bottom w:val="single" w:sz="4" w:space="0" w:color="auto"/>
              <w:right w:val="double" w:sz="2" w:space="0" w:color="000000"/>
            </w:tcBorders>
            <w:shd w:val="clear" w:color="auto" w:fill="99CC00"/>
            <w:vAlign w:val="center"/>
          </w:tcPr>
          <w:p w14:paraId="1A43E750" w14:textId="77777777" w:rsidR="00A21E94" w:rsidRPr="00076289" w:rsidRDefault="00A21E94" w:rsidP="002371D5">
            <w:pPr>
              <w:contextualSpacing/>
              <w:jc w:val="center"/>
              <w:rPr>
                <w:sz w:val="22"/>
                <w:szCs w:val="22"/>
              </w:rPr>
            </w:pPr>
            <w:r w:rsidRPr="00076289">
              <w:rPr>
                <w:b/>
                <w:sz w:val="22"/>
                <w:szCs w:val="22"/>
              </w:rPr>
              <w:t>Приветственное слово</w:t>
            </w:r>
          </w:p>
        </w:tc>
      </w:tr>
      <w:tr w:rsidR="00A21E94" w:rsidRPr="00076289" w14:paraId="57B185F1" w14:textId="77777777" w:rsidTr="00F6773D">
        <w:trPr>
          <w:trHeight w:val="514"/>
        </w:trPr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FC6D67D" w14:textId="77777777" w:rsidR="001C5F63" w:rsidRDefault="001C5F63" w:rsidP="00E20D2E">
            <w:pPr>
              <w:ind w:right="-3"/>
              <w:rPr>
                <w:rFonts w:eastAsia="Calibri"/>
                <w:b/>
                <w:kern w:val="0"/>
                <w:sz w:val="22"/>
                <w:szCs w:val="22"/>
                <w:lang w:eastAsia="en-US"/>
              </w:rPr>
            </w:pPr>
          </w:p>
          <w:p w14:paraId="3A1F63A9" w14:textId="6896E429" w:rsidR="00A21E94" w:rsidRDefault="00EF7F6D" w:rsidP="00E20D2E">
            <w:pPr>
              <w:ind w:right="-3"/>
              <w:rPr>
                <w:rFonts w:eastAsia="Calibri"/>
                <w:kern w:val="0"/>
                <w:sz w:val="22"/>
                <w:szCs w:val="22"/>
                <w:lang w:eastAsia="en-US"/>
              </w:rPr>
            </w:pPr>
            <w:r w:rsidRPr="00076289">
              <w:rPr>
                <w:rFonts w:eastAsia="Calibri"/>
                <w:b/>
                <w:kern w:val="0"/>
                <w:sz w:val="22"/>
                <w:szCs w:val="22"/>
                <w:lang w:eastAsia="en-US"/>
              </w:rPr>
              <w:t>Радилов Андрей Станиславович</w:t>
            </w:r>
            <w:r w:rsidR="001C5F63">
              <w:rPr>
                <w:rFonts w:eastAsia="Calibri"/>
                <w:b/>
                <w:kern w:val="0"/>
                <w:sz w:val="22"/>
                <w:szCs w:val="22"/>
                <w:lang w:eastAsia="en-US"/>
              </w:rPr>
              <w:t xml:space="preserve"> </w:t>
            </w:r>
            <w:r w:rsidRPr="00076289">
              <w:rPr>
                <w:rFonts w:eastAsia="Calibri"/>
                <w:kern w:val="0"/>
                <w:sz w:val="22"/>
                <w:szCs w:val="22"/>
                <w:lang w:eastAsia="en-US"/>
              </w:rPr>
              <w:t xml:space="preserve"> - д.м.н., профессор, лауреат Премии правительства РФ в области науки и техники, </w:t>
            </w:r>
            <w:proofErr w:type="spellStart"/>
            <w:r w:rsidRPr="00076289">
              <w:rPr>
                <w:rFonts w:eastAsia="Calibri"/>
                <w:kern w:val="0"/>
                <w:sz w:val="22"/>
                <w:szCs w:val="22"/>
                <w:lang w:eastAsia="en-US"/>
              </w:rPr>
              <w:t>и.о</w:t>
            </w:r>
            <w:proofErr w:type="spellEnd"/>
            <w:r w:rsidRPr="00076289">
              <w:rPr>
                <w:rFonts w:eastAsia="Calibri"/>
                <w:kern w:val="0"/>
                <w:sz w:val="22"/>
                <w:szCs w:val="22"/>
                <w:lang w:eastAsia="en-US"/>
              </w:rPr>
              <w:t>. директора</w:t>
            </w:r>
            <w:r w:rsidRPr="00076289">
              <w:rPr>
                <w:rFonts w:eastAsia="Calibri"/>
                <w:b/>
                <w:kern w:val="0"/>
                <w:sz w:val="22"/>
                <w:szCs w:val="22"/>
                <w:lang w:eastAsia="en-US"/>
              </w:rPr>
              <w:t xml:space="preserve"> </w:t>
            </w:r>
            <w:r w:rsidRPr="00076289">
              <w:rPr>
                <w:rFonts w:eastAsia="Calibri"/>
                <w:kern w:val="0"/>
                <w:sz w:val="22"/>
                <w:szCs w:val="22"/>
                <w:lang w:eastAsia="en-US"/>
              </w:rPr>
              <w:t>ФГУП «НИИ ГПЭЧ» ФМБА России</w:t>
            </w:r>
          </w:p>
          <w:p w14:paraId="0E9726A0" w14:textId="1D45DB0D" w:rsidR="001C5F63" w:rsidRPr="00076289" w:rsidRDefault="001C5F63" w:rsidP="00E20D2E">
            <w:pPr>
              <w:ind w:right="-3"/>
              <w:rPr>
                <w:sz w:val="22"/>
                <w:szCs w:val="22"/>
              </w:rPr>
            </w:pPr>
          </w:p>
        </w:tc>
      </w:tr>
      <w:tr w:rsidR="00A21E94" w:rsidRPr="00076289" w14:paraId="63E94658" w14:textId="77777777" w:rsidTr="00F816AC">
        <w:trPr>
          <w:trHeight w:val="180"/>
        </w:trPr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4463198" w14:textId="0930D948" w:rsidR="00712E48" w:rsidRPr="00076289" w:rsidRDefault="00712E48" w:rsidP="00EE0F47">
            <w:pPr>
              <w:pStyle w:val="msolistparagraph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F816AC">
              <w:rPr>
                <w:rFonts w:ascii="Times New Roman" w:hAnsi="Times New Roman"/>
                <w:b/>
                <w:sz w:val="24"/>
              </w:rPr>
              <w:t xml:space="preserve">Начало первого </w:t>
            </w:r>
            <w:r w:rsidR="00076289" w:rsidRPr="00F816AC">
              <w:rPr>
                <w:rFonts w:ascii="Times New Roman" w:hAnsi="Times New Roman"/>
                <w:b/>
                <w:sz w:val="24"/>
              </w:rPr>
              <w:t>дня семинара</w:t>
            </w:r>
            <w:r w:rsidRPr="00F816AC">
              <w:rPr>
                <w:rFonts w:ascii="Times New Roman" w:hAnsi="Times New Roman"/>
                <w:b/>
                <w:sz w:val="24"/>
              </w:rPr>
              <w:t xml:space="preserve"> в 13 часов</w:t>
            </w:r>
            <w:r w:rsidR="00EE0F47">
              <w:rPr>
                <w:rFonts w:ascii="Times New Roman" w:hAnsi="Times New Roman"/>
                <w:b/>
                <w:sz w:val="24"/>
              </w:rPr>
              <w:t xml:space="preserve"> </w:t>
            </w:r>
          </w:p>
        </w:tc>
      </w:tr>
      <w:tr w:rsidR="00A21E94" w:rsidRPr="00076289" w14:paraId="5EBD3CC4" w14:textId="77777777" w:rsidTr="00E20D2E">
        <w:trPr>
          <w:trHeight w:val="78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73C8BAB" w14:textId="77777777" w:rsidR="00A21E94" w:rsidRPr="00076289" w:rsidRDefault="00A21E94" w:rsidP="00F6773D">
            <w:pPr>
              <w:ind w:left="-3" w:right="-3"/>
              <w:jc w:val="center"/>
              <w:rPr>
                <w:sz w:val="22"/>
                <w:szCs w:val="22"/>
              </w:rPr>
            </w:pPr>
          </w:p>
          <w:p w14:paraId="38C6CF9A" w14:textId="779509F4" w:rsidR="00A21E94" w:rsidRPr="00076289" w:rsidRDefault="00A21E94" w:rsidP="00F6773D">
            <w:pPr>
              <w:ind w:left="-3" w:right="-3"/>
              <w:jc w:val="center"/>
              <w:rPr>
                <w:sz w:val="22"/>
                <w:szCs w:val="22"/>
                <w:lang w:val="en-US"/>
              </w:rPr>
            </w:pPr>
            <w:r w:rsidRPr="00076289">
              <w:rPr>
                <w:sz w:val="22"/>
                <w:szCs w:val="22"/>
              </w:rPr>
              <w:t>1</w:t>
            </w:r>
            <w:r w:rsidR="00712E48" w:rsidRPr="00076289">
              <w:rPr>
                <w:sz w:val="22"/>
                <w:szCs w:val="22"/>
              </w:rPr>
              <w:t>3</w:t>
            </w:r>
            <w:r w:rsidRPr="00076289">
              <w:rPr>
                <w:sz w:val="22"/>
                <w:szCs w:val="22"/>
              </w:rPr>
              <w:t>:</w:t>
            </w:r>
            <w:r w:rsidR="00712E48" w:rsidRPr="00076289">
              <w:rPr>
                <w:sz w:val="22"/>
                <w:szCs w:val="22"/>
              </w:rPr>
              <w:t>1</w:t>
            </w:r>
            <w:r w:rsidRPr="00076289">
              <w:rPr>
                <w:sz w:val="22"/>
                <w:szCs w:val="22"/>
              </w:rPr>
              <w:t>0-1</w:t>
            </w:r>
            <w:r w:rsidR="00712E48" w:rsidRPr="00076289">
              <w:rPr>
                <w:sz w:val="22"/>
                <w:szCs w:val="22"/>
              </w:rPr>
              <w:t>3</w:t>
            </w:r>
            <w:r w:rsidRPr="00076289">
              <w:rPr>
                <w:sz w:val="22"/>
                <w:szCs w:val="22"/>
              </w:rPr>
              <w:t>:</w:t>
            </w:r>
            <w:r w:rsidR="005C5059" w:rsidRPr="00076289">
              <w:rPr>
                <w:sz w:val="22"/>
                <w:szCs w:val="22"/>
              </w:rPr>
              <w:t>3</w:t>
            </w:r>
            <w:r w:rsidRPr="00076289">
              <w:rPr>
                <w:sz w:val="22"/>
                <w:szCs w:val="22"/>
              </w:rPr>
              <w:t>0</w:t>
            </w:r>
          </w:p>
          <w:p w14:paraId="3E170E6D" w14:textId="77777777" w:rsidR="00A21E94" w:rsidRPr="00076289" w:rsidRDefault="00A21E94" w:rsidP="00F6773D">
            <w:pPr>
              <w:ind w:left="-3" w:right="-3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5915061" w14:textId="77777777" w:rsidR="00A21E94" w:rsidRPr="00076289" w:rsidRDefault="00A21E94" w:rsidP="00076289">
            <w:pPr>
              <w:jc w:val="center"/>
              <w:rPr>
                <w:sz w:val="22"/>
                <w:szCs w:val="22"/>
              </w:rPr>
            </w:pPr>
          </w:p>
          <w:p w14:paraId="42B12735" w14:textId="77777777" w:rsidR="00F816AC" w:rsidRDefault="00A21E94" w:rsidP="003F70F8">
            <w:pPr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 xml:space="preserve">Савельева </w:t>
            </w:r>
          </w:p>
          <w:p w14:paraId="02C5587B" w14:textId="213A06E1" w:rsidR="00A21E94" w:rsidRPr="00076289" w:rsidRDefault="00A21E94" w:rsidP="003F70F8">
            <w:pPr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Елена Игоревна</w:t>
            </w:r>
          </w:p>
          <w:p w14:paraId="67E025D9" w14:textId="77777777" w:rsidR="00A21E94" w:rsidRPr="00076289" w:rsidRDefault="00A21E94" w:rsidP="000762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C98FA03" w14:textId="43C9B474" w:rsidR="00A21E94" w:rsidRPr="00076289" w:rsidRDefault="00F816AC" w:rsidP="00F816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</w:t>
            </w:r>
            <w:r w:rsidR="00A21E94" w:rsidRPr="00076289">
              <w:rPr>
                <w:sz w:val="22"/>
                <w:szCs w:val="22"/>
              </w:rPr>
              <w:t>аведующая лабораторией аналитической токсикологии,</w:t>
            </w:r>
            <w:r w:rsidRPr="00076289">
              <w:rPr>
                <w:sz w:val="22"/>
                <w:szCs w:val="22"/>
              </w:rPr>
              <w:t xml:space="preserve"> д.х.н.</w:t>
            </w:r>
            <w:r w:rsidR="002371D5">
              <w:rPr>
                <w:sz w:val="22"/>
                <w:szCs w:val="22"/>
              </w:rPr>
              <w:t>,</w:t>
            </w:r>
          </w:p>
          <w:p w14:paraId="73BC1E54" w14:textId="0EEAABC3" w:rsidR="00A21E94" w:rsidRPr="00076289" w:rsidRDefault="00A21E94" w:rsidP="00F816AC">
            <w:pPr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ФГУП «НИИ ГПЭЧ» ФМБА Росси</w:t>
            </w:r>
            <w:r w:rsidR="00076289">
              <w:rPr>
                <w:sz w:val="22"/>
                <w:szCs w:val="22"/>
              </w:rPr>
              <w:t>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2E4632C" w14:textId="67E2F8F3" w:rsidR="00A21E94" w:rsidRPr="00076289" w:rsidRDefault="004F63CF" w:rsidP="00F816AC">
            <w:pPr>
              <w:jc w:val="both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Опыт решения задач в области аналитической токсикологии</w:t>
            </w:r>
          </w:p>
        </w:tc>
      </w:tr>
      <w:tr w:rsidR="00A21E94" w:rsidRPr="00076289" w14:paraId="5F51B4EE" w14:textId="77777777" w:rsidTr="00F816AC">
        <w:trPr>
          <w:trHeight w:val="26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CD1045F" w14:textId="206D0166" w:rsidR="00A21E94" w:rsidRPr="00076289" w:rsidRDefault="005C5059" w:rsidP="005C5059">
            <w:pPr>
              <w:ind w:left="-3" w:right="-3"/>
              <w:jc w:val="center"/>
              <w:rPr>
                <w:sz w:val="22"/>
                <w:szCs w:val="22"/>
                <w:lang w:val="en-US"/>
              </w:rPr>
            </w:pPr>
            <w:r w:rsidRPr="00076289">
              <w:rPr>
                <w:sz w:val="22"/>
                <w:szCs w:val="22"/>
              </w:rPr>
              <w:t>13:30</w:t>
            </w:r>
            <w:r w:rsidR="00A21E94" w:rsidRPr="00076289">
              <w:rPr>
                <w:sz w:val="22"/>
                <w:szCs w:val="22"/>
              </w:rPr>
              <w:t>-</w:t>
            </w:r>
            <w:r w:rsidRPr="00076289">
              <w:rPr>
                <w:sz w:val="22"/>
                <w:szCs w:val="22"/>
              </w:rPr>
              <w:t>13:50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A26AB6C" w14:textId="77777777" w:rsidR="00F816AC" w:rsidRDefault="00A21E94" w:rsidP="003F70F8">
            <w:pPr>
              <w:ind w:left="-3" w:right="-3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 xml:space="preserve">Крупина </w:t>
            </w:r>
          </w:p>
          <w:p w14:paraId="19A169D6" w14:textId="488B253A" w:rsidR="00A21E94" w:rsidRPr="00076289" w:rsidRDefault="00A21E94" w:rsidP="003F70F8">
            <w:pPr>
              <w:ind w:left="-3" w:right="-3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Наталья Анатольевна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065E87E" w14:textId="77777777" w:rsidR="00A21E94" w:rsidRPr="00076289" w:rsidRDefault="00A21E94" w:rsidP="00076289">
            <w:pPr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ГБУЗ МО «Бюро СМЭ»,</w:t>
            </w:r>
          </w:p>
          <w:p w14:paraId="40951AFE" w14:textId="30432361" w:rsidR="00A21E94" w:rsidRPr="00076289" w:rsidRDefault="00A21E94" w:rsidP="00076289">
            <w:pPr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Кафедра судебной медицины</w:t>
            </w:r>
          </w:p>
          <w:p w14:paraId="3339475C" w14:textId="77777777" w:rsidR="00A21E94" w:rsidRPr="00076289" w:rsidRDefault="00A21E94" w:rsidP="00076289">
            <w:pPr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ФУВ ГБУЗ МО «МОНИКИ им. М.Ф. Владимирского», Московская область, Ассоциация судебно-медицинских экспертов (АСМЭ)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7735A08" w14:textId="5DD9F565" w:rsidR="00A21E94" w:rsidRPr="00076289" w:rsidRDefault="00A21E94" w:rsidP="00F816AC">
            <w:pPr>
              <w:jc w:val="both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Опыт</w:t>
            </w:r>
            <w:r w:rsidR="00EC3D12" w:rsidRPr="00076289">
              <w:rPr>
                <w:sz w:val="22"/>
                <w:szCs w:val="22"/>
              </w:rPr>
              <w:t xml:space="preserve"> организации</w:t>
            </w:r>
            <w:r w:rsidRPr="00076289">
              <w:rPr>
                <w:sz w:val="22"/>
                <w:szCs w:val="22"/>
              </w:rPr>
              <w:t xml:space="preserve"> использования референсных библиотек масс-</w:t>
            </w:r>
            <w:r w:rsidR="00F816AC" w:rsidRPr="00076289">
              <w:rPr>
                <w:sz w:val="22"/>
                <w:szCs w:val="22"/>
              </w:rPr>
              <w:t>спектров в</w:t>
            </w:r>
            <w:r w:rsidRPr="00076289">
              <w:rPr>
                <w:sz w:val="22"/>
                <w:szCs w:val="22"/>
              </w:rPr>
              <w:t xml:space="preserve"> практике</w:t>
            </w:r>
            <w:r w:rsidR="00A55B8E" w:rsidRPr="00076289">
              <w:rPr>
                <w:sz w:val="22"/>
                <w:szCs w:val="22"/>
              </w:rPr>
              <w:t xml:space="preserve"> химико-токсикологического анализа и</w:t>
            </w:r>
            <w:r w:rsidRPr="00076289">
              <w:rPr>
                <w:sz w:val="22"/>
                <w:szCs w:val="22"/>
              </w:rPr>
              <w:t xml:space="preserve"> судебно-химического исследования</w:t>
            </w:r>
          </w:p>
        </w:tc>
      </w:tr>
      <w:tr w:rsidR="0062515B" w:rsidRPr="00076289" w14:paraId="376684AA" w14:textId="77777777" w:rsidTr="00F816AC">
        <w:trPr>
          <w:trHeight w:val="26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C96E800" w14:textId="75723070" w:rsidR="0062515B" w:rsidRPr="00076289" w:rsidRDefault="0062515B" w:rsidP="005C5059">
            <w:pPr>
              <w:ind w:left="-3" w:right="-3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13:50-13:20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00D959F" w14:textId="77777777" w:rsidR="0062515B" w:rsidRPr="0062515B" w:rsidRDefault="0062515B" w:rsidP="00A56469">
            <w:pPr>
              <w:ind w:left="-3" w:right="-3"/>
              <w:rPr>
                <w:sz w:val="22"/>
                <w:szCs w:val="22"/>
              </w:rPr>
            </w:pPr>
            <w:r w:rsidRPr="0062515B">
              <w:rPr>
                <w:sz w:val="22"/>
                <w:szCs w:val="22"/>
              </w:rPr>
              <w:t xml:space="preserve">Родин </w:t>
            </w:r>
          </w:p>
          <w:p w14:paraId="244F242A" w14:textId="7431A0D1" w:rsidR="0062515B" w:rsidRPr="00076289" w:rsidRDefault="0062515B" w:rsidP="0062515B">
            <w:pPr>
              <w:ind w:left="-3" w:right="-3"/>
              <w:rPr>
                <w:sz w:val="22"/>
                <w:szCs w:val="22"/>
              </w:rPr>
            </w:pPr>
            <w:r w:rsidRPr="0062515B">
              <w:rPr>
                <w:sz w:val="22"/>
                <w:szCs w:val="22"/>
              </w:rPr>
              <w:t>Игорь Александрович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0E1AC4C" w14:textId="4EA98E48" w:rsidR="0062515B" w:rsidRPr="00076289" w:rsidRDefault="0062515B" w:rsidP="0062515B">
            <w:pPr>
              <w:suppressAutoHyphens w:val="0"/>
              <w:rPr>
                <w:sz w:val="22"/>
                <w:szCs w:val="22"/>
              </w:rPr>
            </w:pPr>
            <w:r w:rsidRPr="0062515B">
              <w:rPr>
                <w:sz w:val="22"/>
                <w:szCs w:val="22"/>
              </w:rPr>
              <w:t>заместитель декана по научно-инновационной работе химического факультета МГУ им. М.В. Ломоносова,</w:t>
            </w:r>
            <w:r>
              <w:rPr>
                <w:sz w:val="22"/>
                <w:szCs w:val="22"/>
              </w:rPr>
              <w:t xml:space="preserve"> профессор,</w:t>
            </w:r>
            <w:r w:rsidRPr="0062515B">
              <w:rPr>
                <w:sz w:val="22"/>
                <w:szCs w:val="22"/>
              </w:rPr>
              <w:t xml:space="preserve"> д.х.</w:t>
            </w:r>
            <w:proofErr w:type="gramStart"/>
            <w:r w:rsidRPr="0062515B">
              <w:rPr>
                <w:sz w:val="22"/>
                <w:szCs w:val="22"/>
              </w:rPr>
              <w:t>н</w:t>
            </w:r>
            <w:proofErr w:type="gramEnd"/>
            <w:r w:rsidRPr="0062515B">
              <w:rPr>
                <w:sz w:val="22"/>
                <w:szCs w:val="22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C9B9316" w14:textId="3480B26A" w:rsidR="0062515B" w:rsidRPr="00076289" w:rsidRDefault="0062515B" w:rsidP="0062515B">
            <w:pPr>
              <w:jc w:val="both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 xml:space="preserve">Оборудование и МС библиотеки </w:t>
            </w:r>
            <w:proofErr w:type="spellStart"/>
            <w:r w:rsidRPr="00076289">
              <w:rPr>
                <w:sz w:val="22"/>
                <w:szCs w:val="22"/>
              </w:rPr>
              <w:t>Shimadzu</w:t>
            </w:r>
            <w:proofErr w:type="spellEnd"/>
            <w:r w:rsidRPr="00076289">
              <w:rPr>
                <w:sz w:val="22"/>
                <w:szCs w:val="22"/>
              </w:rPr>
              <w:t xml:space="preserve"> сертифицированн</w:t>
            </w:r>
            <w:r>
              <w:rPr>
                <w:sz w:val="22"/>
                <w:szCs w:val="22"/>
              </w:rPr>
              <w:t>ые</w:t>
            </w:r>
            <w:r w:rsidRPr="00076289">
              <w:rPr>
                <w:sz w:val="22"/>
                <w:szCs w:val="22"/>
              </w:rPr>
              <w:t xml:space="preserve"> для медицинских целей</w:t>
            </w:r>
            <w:r>
              <w:rPr>
                <w:sz w:val="22"/>
                <w:szCs w:val="22"/>
              </w:rPr>
              <w:t xml:space="preserve">. Опыт использования хромато-масс-спектрометров </w:t>
            </w:r>
            <w:proofErr w:type="spellStart"/>
            <w:r w:rsidRPr="00076289">
              <w:rPr>
                <w:sz w:val="22"/>
                <w:szCs w:val="22"/>
              </w:rPr>
              <w:t>Shimadzu</w:t>
            </w:r>
            <w:proofErr w:type="spellEnd"/>
            <w:r>
              <w:rPr>
                <w:sz w:val="22"/>
                <w:szCs w:val="22"/>
              </w:rPr>
              <w:t xml:space="preserve"> на химическом факультете МГУ им. </w:t>
            </w:r>
            <w:proofErr w:type="spellStart"/>
            <w:r>
              <w:rPr>
                <w:sz w:val="22"/>
                <w:szCs w:val="22"/>
              </w:rPr>
              <w:t>М.В.Ломоносова</w:t>
            </w:r>
            <w:proofErr w:type="spellEnd"/>
          </w:p>
        </w:tc>
      </w:tr>
      <w:tr w:rsidR="00A21E94" w:rsidRPr="00076289" w14:paraId="70F44564" w14:textId="77777777" w:rsidTr="00F816AC">
        <w:trPr>
          <w:trHeight w:val="26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2FC4725" w14:textId="34A0FE00" w:rsidR="00A21E94" w:rsidRPr="00076289" w:rsidRDefault="005C5059" w:rsidP="005C5059">
            <w:pPr>
              <w:ind w:left="-3" w:right="-3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13:20</w:t>
            </w:r>
            <w:r w:rsidR="0011342C" w:rsidRPr="00076289">
              <w:rPr>
                <w:sz w:val="22"/>
                <w:szCs w:val="22"/>
              </w:rPr>
              <w:t>-1</w:t>
            </w:r>
            <w:r w:rsidRPr="00076289">
              <w:rPr>
                <w:sz w:val="22"/>
                <w:szCs w:val="22"/>
              </w:rPr>
              <w:t>3</w:t>
            </w:r>
            <w:r w:rsidR="0011342C" w:rsidRPr="00076289">
              <w:rPr>
                <w:sz w:val="22"/>
                <w:szCs w:val="22"/>
              </w:rPr>
              <w:t>:</w:t>
            </w:r>
            <w:r w:rsidRPr="00076289">
              <w:rPr>
                <w:sz w:val="22"/>
                <w:szCs w:val="22"/>
              </w:rPr>
              <w:t>4</w:t>
            </w:r>
            <w:r w:rsidR="0011342C" w:rsidRPr="00076289">
              <w:rPr>
                <w:sz w:val="22"/>
                <w:szCs w:val="22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3424B07" w14:textId="77777777" w:rsidR="00A21E94" w:rsidRPr="00076289" w:rsidRDefault="00A21E94" w:rsidP="003F70F8">
            <w:pPr>
              <w:ind w:right="-3"/>
              <w:rPr>
                <w:sz w:val="22"/>
                <w:szCs w:val="22"/>
              </w:rPr>
            </w:pPr>
            <w:proofErr w:type="spellStart"/>
            <w:r w:rsidRPr="00076289">
              <w:rPr>
                <w:sz w:val="22"/>
                <w:szCs w:val="22"/>
              </w:rPr>
              <w:t>Унижаев</w:t>
            </w:r>
            <w:proofErr w:type="spellEnd"/>
            <w:r w:rsidRPr="00076289">
              <w:rPr>
                <w:sz w:val="22"/>
                <w:szCs w:val="22"/>
              </w:rPr>
              <w:t xml:space="preserve"> Владимир Николаевич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1453DA9" w14:textId="2C1C9079" w:rsidR="00A21E94" w:rsidRPr="00076289" w:rsidRDefault="00A21E94" w:rsidP="00076289">
            <w:pPr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ГУНК МВД России</w:t>
            </w:r>
            <w:r w:rsidR="004268BB" w:rsidRPr="00076289">
              <w:rPr>
                <w:sz w:val="22"/>
                <w:szCs w:val="22"/>
              </w:rPr>
              <w:t xml:space="preserve">, </w:t>
            </w:r>
            <w:r w:rsidR="002371D5">
              <w:rPr>
                <w:sz w:val="22"/>
                <w:szCs w:val="22"/>
              </w:rPr>
              <w:t xml:space="preserve">г. </w:t>
            </w:r>
            <w:r w:rsidR="004268BB" w:rsidRPr="00076289">
              <w:rPr>
                <w:sz w:val="22"/>
                <w:szCs w:val="22"/>
              </w:rPr>
              <w:t>Москва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85B485F" w14:textId="77777777" w:rsidR="00A21E94" w:rsidRPr="00076289" w:rsidRDefault="00A21E94" w:rsidP="00F816AC">
            <w:pPr>
              <w:jc w:val="both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Новые психоактивные вещества и противодействие их распространения на территории Российской Федерации</w:t>
            </w:r>
          </w:p>
        </w:tc>
      </w:tr>
      <w:tr w:rsidR="005C5059" w:rsidRPr="00076289" w14:paraId="23F88F90" w14:textId="77777777" w:rsidTr="00F816AC">
        <w:trPr>
          <w:trHeight w:val="166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6170835" w14:textId="4E4E3D47" w:rsidR="005C5059" w:rsidRPr="00076289" w:rsidRDefault="00DB1513" w:rsidP="00DB1513">
            <w:pPr>
              <w:ind w:left="-3" w:right="-3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13:40-14:00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688F444" w14:textId="77777777" w:rsidR="00F816AC" w:rsidRDefault="005C5059" w:rsidP="003F70F8">
            <w:pPr>
              <w:rPr>
                <w:sz w:val="22"/>
                <w:szCs w:val="22"/>
              </w:rPr>
            </w:pPr>
            <w:proofErr w:type="spellStart"/>
            <w:r w:rsidRPr="00076289">
              <w:rPr>
                <w:sz w:val="22"/>
                <w:szCs w:val="22"/>
              </w:rPr>
              <w:t>Гофенберг</w:t>
            </w:r>
            <w:proofErr w:type="spellEnd"/>
            <w:r w:rsidRPr="00076289">
              <w:rPr>
                <w:sz w:val="22"/>
                <w:szCs w:val="22"/>
              </w:rPr>
              <w:t xml:space="preserve"> </w:t>
            </w:r>
          </w:p>
          <w:p w14:paraId="2B04CF98" w14:textId="7A1959B2" w:rsidR="00B308EE" w:rsidRPr="00076289" w:rsidRDefault="005C5059" w:rsidP="003F70F8">
            <w:pPr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Мария Александровна</w:t>
            </w:r>
          </w:p>
          <w:p w14:paraId="023E7AA1" w14:textId="77777777" w:rsidR="00B308EE" w:rsidRPr="00076289" w:rsidRDefault="00B308EE" w:rsidP="00076289">
            <w:pPr>
              <w:jc w:val="center"/>
              <w:rPr>
                <w:sz w:val="22"/>
                <w:szCs w:val="22"/>
              </w:rPr>
            </w:pPr>
          </w:p>
          <w:p w14:paraId="085FD3E5" w14:textId="77777777" w:rsidR="00F816AC" w:rsidRDefault="005C5059" w:rsidP="003F70F8">
            <w:pPr>
              <w:rPr>
                <w:sz w:val="22"/>
                <w:szCs w:val="22"/>
              </w:rPr>
            </w:pPr>
            <w:proofErr w:type="spellStart"/>
            <w:r w:rsidRPr="00076289">
              <w:rPr>
                <w:sz w:val="22"/>
                <w:szCs w:val="22"/>
              </w:rPr>
              <w:t>Шевырин</w:t>
            </w:r>
            <w:proofErr w:type="spellEnd"/>
            <w:r w:rsidRPr="00076289">
              <w:rPr>
                <w:sz w:val="22"/>
                <w:szCs w:val="22"/>
              </w:rPr>
              <w:t xml:space="preserve"> </w:t>
            </w:r>
          </w:p>
          <w:p w14:paraId="1CA2D543" w14:textId="2E8330BE" w:rsidR="005C5059" w:rsidRPr="00076289" w:rsidRDefault="00F816AC" w:rsidP="003F70F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Вадим Анатольевич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3017800" w14:textId="2B14E993" w:rsidR="002371D5" w:rsidRDefault="0050641F" w:rsidP="00F816AC">
            <w:pPr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Зав</w:t>
            </w:r>
            <w:r w:rsidR="002371D5">
              <w:rPr>
                <w:sz w:val="22"/>
                <w:szCs w:val="22"/>
              </w:rPr>
              <w:t xml:space="preserve">едующая </w:t>
            </w:r>
            <w:r w:rsidRPr="00076289">
              <w:rPr>
                <w:sz w:val="22"/>
                <w:szCs w:val="22"/>
              </w:rPr>
              <w:t xml:space="preserve">КДЛ "Областная наркологическая больница", </w:t>
            </w:r>
          </w:p>
          <w:p w14:paraId="79CE4E22" w14:textId="1A6585C6" w:rsidR="005C5059" w:rsidRPr="00076289" w:rsidRDefault="0050641F" w:rsidP="00F816AC">
            <w:pPr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г. Екатеринбург</w:t>
            </w:r>
          </w:p>
          <w:p w14:paraId="3BC24006" w14:textId="77777777" w:rsidR="0050641F" w:rsidRPr="00076289" w:rsidRDefault="0050641F" w:rsidP="00076289">
            <w:pPr>
              <w:jc w:val="center"/>
              <w:rPr>
                <w:sz w:val="22"/>
                <w:szCs w:val="22"/>
              </w:rPr>
            </w:pPr>
          </w:p>
          <w:p w14:paraId="1DFC5788" w14:textId="520D2A5E" w:rsidR="005C5059" w:rsidRPr="00076289" w:rsidRDefault="005C5059" w:rsidP="00F816AC">
            <w:pPr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ФГАОУ ВО «</w:t>
            </w:r>
            <w:proofErr w:type="spellStart"/>
            <w:r w:rsidRPr="00076289">
              <w:rPr>
                <w:sz w:val="22"/>
                <w:szCs w:val="22"/>
              </w:rPr>
              <w:t>УрФУ</w:t>
            </w:r>
            <w:proofErr w:type="spellEnd"/>
            <w:r w:rsidRPr="00076289">
              <w:rPr>
                <w:sz w:val="22"/>
                <w:szCs w:val="22"/>
              </w:rPr>
              <w:t xml:space="preserve"> имени первого Президента России Б.Н. Ельцина», </w:t>
            </w:r>
            <w:r w:rsidR="002371D5" w:rsidRPr="00076289">
              <w:rPr>
                <w:sz w:val="22"/>
                <w:szCs w:val="22"/>
              </w:rPr>
              <w:t xml:space="preserve">к.х.н., </w:t>
            </w:r>
            <w:r w:rsidR="002371D5">
              <w:rPr>
                <w:sz w:val="22"/>
                <w:szCs w:val="22"/>
              </w:rPr>
              <w:t xml:space="preserve">г. </w:t>
            </w:r>
            <w:r w:rsidRPr="00076289">
              <w:rPr>
                <w:sz w:val="22"/>
                <w:szCs w:val="22"/>
              </w:rPr>
              <w:t>Екатеринбург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4B6CD8D" w14:textId="5317F911" w:rsidR="005C5059" w:rsidRPr="00076289" w:rsidRDefault="005C5059" w:rsidP="00F816AC">
            <w:pPr>
              <w:jc w:val="both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 xml:space="preserve">МСВР/ЯМР верификация криминалистической библиотеки масс-спектров </w:t>
            </w:r>
            <w:r w:rsidRPr="00076289">
              <w:rPr>
                <w:b/>
                <w:sz w:val="22"/>
                <w:szCs w:val="22"/>
              </w:rPr>
              <w:t>EKBDRUGS</w:t>
            </w:r>
            <w:r w:rsidRPr="00076289">
              <w:rPr>
                <w:sz w:val="22"/>
                <w:szCs w:val="22"/>
              </w:rPr>
              <w:t xml:space="preserve">, как этапа </w:t>
            </w:r>
            <w:r w:rsidR="00F816AC" w:rsidRPr="00076289">
              <w:rPr>
                <w:sz w:val="22"/>
                <w:szCs w:val="22"/>
              </w:rPr>
              <w:t>создания библиотеки</w:t>
            </w:r>
            <w:r w:rsidR="00193840">
              <w:rPr>
                <w:sz w:val="22"/>
                <w:szCs w:val="22"/>
              </w:rPr>
              <w:t xml:space="preserve"> для идентификации метаболитов/маркеров </w:t>
            </w:r>
            <w:r w:rsidRPr="00076289">
              <w:rPr>
                <w:sz w:val="22"/>
                <w:szCs w:val="22"/>
              </w:rPr>
              <w:t>психоактивных веществ</w:t>
            </w:r>
          </w:p>
        </w:tc>
      </w:tr>
      <w:tr w:rsidR="003F70F8" w:rsidRPr="00076289" w14:paraId="17BC4D67" w14:textId="77777777" w:rsidTr="00F816AC">
        <w:trPr>
          <w:trHeight w:val="26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2A2A894" w14:textId="0131C869" w:rsidR="003F70F8" w:rsidRPr="00076289" w:rsidRDefault="003F70F8" w:rsidP="00112A2B">
            <w:pPr>
              <w:ind w:left="-3" w:right="-3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14:00-14:20</w:t>
            </w:r>
          </w:p>
          <w:p w14:paraId="68805E34" w14:textId="729CBE53" w:rsidR="003F70F8" w:rsidRPr="00076289" w:rsidRDefault="003F70F8" w:rsidP="00F6773D">
            <w:pPr>
              <w:ind w:left="-3" w:right="-3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04F77F7" w14:textId="77777777" w:rsidR="003F70F8" w:rsidRPr="00076289" w:rsidRDefault="003F70F8" w:rsidP="00A34550">
            <w:pPr>
              <w:jc w:val="center"/>
              <w:rPr>
                <w:sz w:val="22"/>
                <w:szCs w:val="22"/>
              </w:rPr>
            </w:pPr>
          </w:p>
          <w:p w14:paraId="23BA0ED5" w14:textId="77777777" w:rsidR="003F70F8" w:rsidRPr="00076289" w:rsidRDefault="003F70F8" w:rsidP="003F70F8">
            <w:pPr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Печников Александр Леонидович</w:t>
            </w:r>
          </w:p>
          <w:p w14:paraId="1FAAE9D4" w14:textId="352EE258" w:rsidR="003F70F8" w:rsidRPr="00076289" w:rsidRDefault="003F70F8" w:rsidP="003F70F8">
            <w:pPr>
              <w:ind w:left="-3" w:right="-3"/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AD923EF" w14:textId="1E14C882" w:rsidR="003F70F8" w:rsidRPr="00076289" w:rsidRDefault="00B17C91" w:rsidP="0007628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Координатор</w:t>
            </w:r>
            <w:r w:rsidR="003F70F8" w:rsidRPr="00076289">
              <w:rPr>
                <w:sz w:val="22"/>
                <w:szCs w:val="22"/>
              </w:rPr>
              <w:t xml:space="preserve"> проекта Библиотека масс-спектров </w:t>
            </w:r>
            <w:r w:rsidR="003F70F8" w:rsidRPr="00076289">
              <w:rPr>
                <w:b/>
                <w:sz w:val="22"/>
                <w:szCs w:val="22"/>
              </w:rPr>
              <w:t>«SUDMED MASS SPECTRA»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7447152" w14:textId="79B45404" w:rsidR="003F70F8" w:rsidRPr="00076289" w:rsidRDefault="003F70F8" w:rsidP="00F816AC">
            <w:pPr>
              <w:jc w:val="both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Вопросы выбора и комплексного применения библиотек масс-спектров в химико-токсикологическом анализе и судебно-химическом исследовании</w:t>
            </w:r>
          </w:p>
        </w:tc>
      </w:tr>
      <w:tr w:rsidR="003F70F8" w:rsidRPr="00076289" w14:paraId="52EC413C" w14:textId="77777777" w:rsidTr="00F816AC">
        <w:trPr>
          <w:trHeight w:val="26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4539298" w14:textId="30F15A2B" w:rsidR="003F70F8" w:rsidRPr="00076289" w:rsidRDefault="003F70F8" w:rsidP="00112A2B">
            <w:pPr>
              <w:ind w:left="-3" w:right="-3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14:</w:t>
            </w:r>
            <w:r w:rsidRPr="00076289">
              <w:rPr>
                <w:sz w:val="22"/>
                <w:szCs w:val="22"/>
                <w:lang w:val="en-US"/>
              </w:rPr>
              <w:t>2</w:t>
            </w:r>
            <w:r w:rsidRPr="00076289">
              <w:rPr>
                <w:sz w:val="22"/>
                <w:szCs w:val="22"/>
              </w:rPr>
              <w:t>0-14:</w:t>
            </w:r>
            <w:r w:rsidRPr="00076289">
              <w:rPr>
                <w:sz w:val="22"/>
                <w:szCs w:val="22"/>
                <w:lang w:val="en-US"/>
              </w:rPr>
              <w:t>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52BBF24" w14:textId="1E5E5E52" w:rsidR="003F70F8" w:rsidRPr="00076289" w:rsidRDefault="003006E6" w:rsidP="003006E6">
            <w:pPr>
              <w:ind w:left="-3" w:right="-3"/>
              <w:rPr>
                <w:sz w:val="22"/>
                <w:szCs w:val="22"/>
              </w:rPr>
            </w:pPr>
            <w:proofErr w:type="spellStart"/>
            <w:r w:rsidRPr="00064E52">
              <w:rPr>
                <w:sz w:val="22"/>
                <w:szCs w:val="22"/>
              </w:rPr>
              <w:t>Колосовская</w:t>
            </w:r>
            <w:proofErr w:type="spellEnd"/>
            <w:r w:rsidRPr="00064E5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Елена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A508D77" w14:textId="73D082A5" w:rsidR="003F70F8" w:rsidRPr="00076289" w:rsidRDefault="00064E52" w:rsidP="003006E6">
            <w:pPr>
              <w:jc w:val="center"/>
              <w:rPr>
                <w:sz w:val="22"/>
                <w:szCs w:val="22"/>
              </w:rPr>
            </w:pPr>
            <w:r w:rsidRPr="00064E52">
              <w:rPr>
                <w:sz w:val="22"/>
                <w:szCs w:val="22"/>
              </w:rPr>
              <w:t xml:space="preserve">  ООО </w:t>
            </w:r>
            <w:proofErr w:type="spellStart"/>
            <w:r w:rsidRPr="00064E52">
              <w:rPr>
                <w:sz w:val="22"/>
                <w:szCs w:val="22"/>
              </w:rPr>
              <w:t>БелХард</w:t>
            </w:r>
            <w:proofErr w:type="spellEnd"/>
            <w:r w:rsidRPr="00064E52">
              <w:rPr>
                <w:sz w:val="22"/>
                <w:szCs w:val="22"/>
              </w:rPr>
              <w:t xml:space="preserve"> </w:t>
            </w:r>
            <w:proofErr w:type="spellStart"/>
            <w:r w:rsidRPr="00064E52">
              <w:rPr>
                <w:sz w:val="22"/>
                <w:szCs w:val="22"/>
              </w:rPr>
              <w:t>Девелопмент</w:t>
            </w:r>
            <w:proofErr w:type="spellEnd"/>
            <w:r w:rsidRPr="00064E52">
              <w:rPr>
                <w:sz w:val="22"/>
                <w:szCs w:val="22"/>
              </w:rPr>
              <w:t xml:space="preserve">, руководитель проекта АИПСИН </w:t>
            </w:r>
            <w:r w:rsidR="003006E6">
              <w:rPr>
                <w:sz w:val="22"/>
                <w:szCs w:val="22"/>
              </w:rPr>
              <w:t>«</w:t>
            </w:r>
            <w:proofErr w:type="spellStart"/>
            <w:r w:rsidRPr="00064E52">
              <w:rPr>
                <w:sz w:val="22"/>
                <w:szCs w:val="22"/>
              </w:rPr>
              <w:t>Антинаркотики</w:t>
            </w:r>
            <w:proofErr w:type="spellEnd"/>
            <w:r w:rsidRPr="00064E52">
              <w:rPr>
                <w:sz w:val="22"/>
                <w:szCs w:val="22"/>
              </w:rPr>
              <w:t xml:space="preserve"> </w:t>
            </w:r>
            <w:proofErr w:type="spellStart"/>
            <w:r w:rsidRPr="00064E52">
              <w:rPr>
                <w:sz w:val="22"/>
                <w:szCs w:val="22"/>
              </w:rPr>
              <w:t>Токс</w:t>
            </w:r>
            <w:proofErr w:type="spellEnd"/>
            <w:r w:rsidR="003006E6">
              <w:rPr>
                <w:sz w:val="22"/>
                <w:szCs w:val="22"/>
              </w:rPr>
              <w:t>»,</w:t>
            </w:r>
            <w:r w:rsidR="003006E6" w:rsidRPr="00076289">
              <w:rPr>
                <w:sz w:val="22"/>
                <w:szCs w:val="22"/>
              </w:rPr>
              <w:t xml:space="preserve"> г. Минск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F4FC95A" w14:textId="78A92731" w:rsidR="003F70F8" w:rsidRPr="00076289" w:rsidRDefault="003006E6" w:rsidP="00F816AC">
            <w:pPr>
              <w:jc w:val="both"/>
              <w:rPr>
                <w:sz w:val="22"/>
                <w:szCs w:val="22"/>
              </w:rPr>
            </w:pPr>
            <w:r w:rsidRPr="00064E52">
              <w:rPr>
                <w:sz w:val="22"/>
                <w:szCs w:val="22"/>
              </w:rPr>
              <w:t>АИПСИН в сфере химико-токсикологического исследования. Современное состояние и перспективы развития. Различные примеры использования</w:t>
            </w:r>
          </w:p>
        </w:tc>
      </w:tr>
      <w:tr w:rsidR="00064E52" w:rsidRPr="00076289" w14:paraId="293A2A56" w14:textId="77777777" w:rsidTr="00F816AC">
        <w:trPr>
          <w:trHeight w:val="26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C2AFD1B" w14:textId="6B8CF581" w:rsidR="00064E52" w:rsidRPr="00076289" w:rsidRDefault="00064E52" w:rsidP="00DA1CC1">
            <w:pPr>
              <w:ind w:left="-3" w:right="-3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1</w:t>
            </w:r>
            <w:r w:rsidRPr="00076289">
              <w:rPr>
                <w:sz w:val="22"/>
                <w:szCs w:val="22"/>
                <w:lang w:val="en-US"/>
              </w:rPr>
              <w:t>4</w:t>
            </w:r>
            <w:r w:rsidRPr="00076289">
              <w:rPr>
                <w:sz w:val="22"/>
                <w:szCs w:val="22"/>
              </w:rPr>
              <w:t>:40-1</w:t>
            </w:r>
            <w:r w:rsidRPr="00076289">
              <w:rPr>
                <w:sz w:val="22"/>
                <w:szCs w:val="22"/>
                <w:lang w:val="en-US"/>
              </w:rPr>
              <w:t>5</w:t>
            </w:r>
            <w:r w:rsidRPr="00076289">
              <w:rPr>
                <w:sz w:val="22"/>
                <w:szCs w:val="22"/>
              </w:rPr>
              <w:t>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A966888" w14:textId="77777777" w:rsidR="00064E52" w:rsidRDefault="00064E52" w:rsidP="00B675BE">
            <w:pPr>
              <w:ind w:left="-3" w:right="-3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 xml:space="preserve">Юрченко </w:t>
            </w:r>
          </w:p>
          <w:p w14:paraId="783CD696" w14:textId="5734FD8D" w:rsidR="00064E52" w:rsidRPr="00076289" w:rsidRDefault="00064E52" w:rsidP="00EE0F47">
            <w:pPr>
              <w:ind w:left="-3" w:right="-3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Руслан Александрович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6EFE364" w14:textId="77777777" w:rsidR="00064E52" w:rsidRDefault="00064E52" w:rsidP="00B675BE">
            <w:pPr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ЗАО «</w:t>
            </w:r>
            <w:proofErr w:type="spellStart"/>
            <w:r w:rsidRPr="00076289">
              <w:rPr>
                <w:sz w:val="22"/>
                <w:szCs w:val="22"/>
              </w:rPr>
              <w:t>БелХард</w:t>
            </w:r>
            <w:proofErr w:type="spellEnd"/>
            <w:r w:rsidRPr="00076289">
              <w:rPr>
                <w:sz w:val="22"/>
                <w:szCs w:val="22"/>
              </w:rPr>
              <w:t xml:space="preserve"> Групп», департамент экспертных систем (</w:t>
            </w:r>
            <w:r w:rsidRPr="00F816AC">
              <w:rPr>
                <w:b/>
                <w:sz w:val="22"/>
                <w:szCs w:val="22"/>
              </w:rPr>
              <w:t>АИПСИН</w:t>
            </w:r>
            <w:r w:rsidRPr="00076289">
              <w:rPr>
                <w:sz w:val="22"/>
                <w:szCs w:val="22"/>
              </w:rPr>
              <w:t xml:space="preserve">), </w:t>
            </w:r>
          </w:p>
          <w:p w14:paraId="51013A44" w14:textId="5BF32CA6" w:rsidR="00064E52" w:rsidRPr="00076289" w:rsidRDefault="00064E52" w:rsidP="00076289">
            <w:pPr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г. Минск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B04B46C" w14:textId="77777777" w:rsidR="00064E52" w:rsidRPr="00076289" w:rsidRDefault="00064E52" w:rsidP="00B675BE">
            <w:pPr>
              <w:jc w:val="both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 xml:space="preserve">Семейство продуктов </w:t>
            </w:r>
            <w:r w:rsidRPr="00F816AC">
              <w:rPr>
                <w:b/>
                <w:sz w:val="22"/>
                <w:szCs w:val="22"/>
              </w:rPr>
              <w:t>АИПСИН</w:t>
            </w:r>
            <w:r w:rsidRPr="00076289">
              <w:rPr>
                <w:sz w:val="22"/>
                <w:szCs w:val="22"/>
              </w:rPr>
              <w:t>, структура и пути развития</w:t>
            </w:r>
          </w:p>
          <w:p w14:paraId="3725339F" w14:textId="6193B64E" w:rsidR="00064E52" w:rsidRPr="00076289" w:rsidRDefault="00064E52" w:rsidP="00F816AC">
            <w:pPr>
              <w:jc w:val="both"/>
              <w:rPr>
                <w:sz w:val="22"/>
                <w:szCs w:val="22"/>
              </w:rPr>
            </w:pPr>
          </w:p>
        </w:tc>
      </w:tr>
      <w:tr w:rsidR="00064E52" w:rsidRPr="00076289" w14:paraId="1EF89875" w14:textId="77777777" w:rsidTr="00076289">
        <w:trPr>
          <w:trHeight w:val="628"/>
        </w:trPr>
        <w:tc>
          <w:tcPr>
            <w:tcW w:w="1384" w:type="dxa"/>
            <w:tcBorders>
              <w:top w:val="single" w:sz="4" w:space="0" w:color="auto"/>
              <w:left w:val="double" w:sz="2" w:space="0" w:color="000000"/>
              <w:bottom w:val="single" w:sz="4" w:space="0" w:color="auto"/>
              <w:right w:val="double" w:sz="2" w:space="0" w:color="000000"/>
            </w:tcBorders>
            <w:shd w:val="clear" w:color="auto" w:fill="92D050"/>
          </w:tcPr>
          <w:p w14:paraId="11A84C2D" w14:textId="77777777" w:rsidR="00064E52" w:rsidRPr="00076289" w:rsidRDefault="00064E52" w:rsidP="00F6773D">
            <w:pPr>
              <w:tabs>
                <w:tab w:val="left" w:pos="180"/>
                <w:tab w:val="center" w:pos="673"/>
              </w:tabs>
              <w:jc w:val="center"/>
              <w:rPr>
                <w:b/>
                <w:sz w:val="22"/>
                <w:szCs w:val="22"/>
              </w:rPr>
            </w:pPr>
          </w:p>
          <w:p w14:paraId="007F0B0E" w14:textId="5ACB1984" w:rsidR="00064E52" w:rsidRPr="00076289" w:rsidRDefault="00064E52" w:rsidP="00DA1CC1">
            <w:pPr>
              <w:tabs>
                <w:tab w:val="left" w:pos="180"/>
                <w:tab w:val="center" w:pos="673"/>
              </w:tabs>
              <w:jc w:val="center"/>
              <w:rPr>
                <w:b/>
                <w:sz w:val="22"/>
                <w:szCs w:val="22"/>
              </w:rPr>
            </w:pPr>
            <w:r w:rsidRPr="00076289">
              <w:rPr>
                <w:b/>
                <w:sz w:val="22"/>
                <w:szCs w:val="22"/>
              </w:rPr>
              <w:t>1</w:t>
            </w:r>
            <w:r w:rsidRPr="002371D5">
              <w:rPr>
                <w:b/>
                <w:sz w:val="22"/>
                <w:szCs w:val="22"/>
              </w:rPr>
              <w:t>5</w:t>
            </w:r>
            <w:r w:rsidRPr="00076289">
              <w:rPr>
                <w:b/>
                <w:sz w:val="22"/>
                <w:szCs w:val="22"/>
              </w:rPr>
              <w:t>:</w:t>
            </w:r>
            <w:r w:rsidRPr="002371D5">
              <w:rPr>
                <w:b/>
                <w:sz w:val="22"/>
                <w:szCs w:val="22"/>
              </w:rPr>
              <w:t>00</w:t>
            </w:r>
            <w:r w:rsidRPr="00076289">
              <w:rPr>
                <w:b/>
                <w:sz w:val="22"/>
                <w:szCs w:val="22"/>
              </w:rPr>
              <w:t>-</w:t>
            </w:r>
            <w:r w:rsidRPr="002371D5">
              <w:rPr>
                <w:b/>
                <w:sz w:val="22"/>
                <w:szCs w:val="22"/>
              </w:rPr>
              <w:t>15</w:t>
            </w:r>
            <w:r w:rsidRPr="00076289">
              <w:rPr>
                <w:b/>
                <w:sz w:val="22"/>
                <w:szCs w:val="22"/>
              </w:rPr>
              <w:t>:</w:t>
            </w:r>
            <w:r w:rsidRPr="002371D5">
              <w:rPr>
                <w:b/>
                <w:sz w:val="22"/>
                <w:szCs w:val="22"/>
              </w:rPr>
              <w:t>4</w:t>
            </w:r>
            <w:r w:rsidRPr="0007628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double" w:sz="2" w:space="0" w:color="000000"/>
              <w:bottom w:val="single" w:sz="4" w:space="0" w:color="auto"/>
              <w:right w:val="double" w:sz="2" w:space="0" w:color="000000"/>
            </w:tcBorders>
            <w:shd w:val="clear" w:color="auto" w:fill="92D050"/>
          </w:tcPr>
          <w:p w14:paraId="24D7CE1C" w14:textId="77777777" w:rsidR="00064E52" w:rsidRPr="00076289" w:rsidRDefault="00064E52" w:rsidP="00F6773D">
            <w:pPr>
              <w:tabs>
                <w:tab w:val="left" w:pos="180"/>
                <w:tab w:val="center" w:pos="673"/>
              </w:tabs>
              <w:jc w:val="center"/>
              <w:rPr>
                <w:b/>
                <w:sz w:val="22"/>
                <w:szCs w:val="22"/>
              </w:rPr>
            </w:pPr>
          </w:p>
          <w:p w14:paraId="060AE098" w14:textId="77777777" w:rsidR="00064E52" w:rsidRPr="00076289" w:rsidRDefault="00064E52" w:rsidP="00F6773D">
            <w:pPr>
              <w:tabs>
                <w:tab w:val="left" w:pos="180"/>
                <w:tab w:val="center" w:pos="673"/>
              </w:tabs>
              <w:jc w:val="center"/>
              <w:rPr>
                <w:b/>
                <w:sz w:val="22"/>
                <w:szCs w:val="22"/>
              </w:rPr>
            </w:pPr>
            <w:r w:rsidRPr="00076289">
              <w:rPr>
                <w:b/>
                <w:sz w:val="22"/>
                <w:szCs w:val="22"/>
              </w:rPr>
              <w:t xml:space="preserve">Кофе-брейк </w:t>
            </w:r>
          </w:p>
          <w:p w14:paraId="6A56CCB8" w14:textId="77777777" w:rsidR="00064E52" w:rsidRPr="00076289" w:rsidRDefault="00064E52" w:rsidP="00F6773D">
            <w:pPr>
              <w:tabs>
                <w:tab w:val="left" w:pos="180"/>
                <w:tab w:val="center" w:pos="673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064E52" w:rsidRPr="00076289" w14:paraId="3A850D97" w14:textId="77777777" w:rsidTr="00B03699">
        <w:trPr>
          <w:trHeight w:val="106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078806A" w14:textId="1495AE59" w:rsidR="00064E52" w:rsidRPr="00076289" w:rsidRDefault="00064E52" w:rsidP="00076289">
            <w:pPr>
              <w:ind w:left="-3" w:right="-3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15:40-16:00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EA2C1DA" w14:textId="77777777" w:rsidR="00064E52" w:rsidRDefault="00064E52" w:rsidP="000B3CD7">
            <w:pPr>
              <w:ind w:left="-3" w:right="-3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 xml:space="preserve">Васильев </w:t>
            </w:r>
          </w:p>
          <w:p w14:paraId="54F39D2A" w14:textId="77777777" w:rsidR="00064E52" w:rsidRDefault="00064E52" w:rsidP="000B3CD7">
            <w:pPr>
              <w:ind w:left="-3" w:right="-3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 xml:space="preserve">Андрей </w:t>
            </w:r>
          </w:p>
          <w:p w14:paraId="59E3669B" w14:textId="20E12D5A" w:rsidR="00064E52" w:rsidRPr="00076289" w:rsidRDefault="00064E52" w:rsidP="003F70F8">
            <w:pPr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Борисович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995880B" w14:textId="77777777" w:rsidR="00064E52" w:rsidRDefault="00064E52" w:rsidP="000B3CD7">
            <w:pPr>
              <w:jc w:val="center"/>
              <w:rPr>
                <w:b/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 xml:space="preserve">Разработчик библиотеки масс-спектров </w:t>
            </w:r>
            <w:r w:rsidRPr="00076289">
              <w:rPr>
                <w:b/>
                <w:sz w:val="22"/>
                <w:szCs w:val="22"/>
              </w:rPr>
              <w:t>«</w:t>
            </w:r>
            <w:hyperlink r:id="rId18" w:history="1">
              <w:r w:rsidRPr="00076289">
                <w:rPr>
                  <w:b/>
                  <w:sz w:val="22"/>
                  <w:szCs w:val="22"/>
                </w:rPr>
                <w:t>RF-</w:t>
              </w:r>
              <w:proofErr w:type="spellStart"/>
              <w:r w:rsidRPr="00076289">
                <w:rPr>
                  <w:b/>
                  <w:sz w:val="22"/>
                  <w:szCs w:val="22"/>
                </w:rPr>
                <w:t>Des_drug</w:t>
              </w:r>
              <w:proofErr w:type="spellEnd"/>
            </w:hyperlink>
            <w:r w:rsidRPr="00076289">
              <w:rPr>
                <w:b/>
                <w:sz w:val="22"/>
                <w:szCs w:val="22"/>
              </w:rPr>
              <w:t xml:space="preserve">», </w:t>
            </w:r>
          </w:p>
          <w:p w14:paraId="03E42B25" w14:textId="78911098" w:rsidR="00064E52" w:rsidRPr="00076289" w:rsidRDefault="00064E52" w:rsidP="00076289">
            <w:pPr>
              <w:jc w:val="center"/>
              <w:rPr>
                <w:sz w:val="22"/>
                <w:szCs w:val="22"/>
              </w:rPr>
            </w:pPr>
            <w:r w:rsidRPr="002371D5">
              <w:rPr>
                <w:sz w:val="22"/>
                <w:szCs w:val="22"/>
              </w:rPr>
              <w:t>г.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076289">
              <w:rPr>
                <w:sz w:val="22"/>
                <w:szCs w:val="22"/>
              </w:rPr>
              <w:t>Чебоксары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357CDF5" w14:textId="70368822" w:rsidR="00064E52" w:rsidRPr="00076289" w:rsidRDefault="00064E52" w:rsidP="00F816AC">
            <w:pPr>
              <w:jc w:val="both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Масс-спектральные библиотеки. 2</w:t>
            </w:r>
            <w:r w:rsidRPr="00076289">
              <w:rPr>
                <w:sz w:val="22"/>
                <w:szCs w:val="22"/>
                <w:lang w:val="en-US"/>
              </w:rPr>
              <w:t>D</w:t>
            </w:r>
            <w:r w:rsidRPr="00076289">
              <w:rPr>
                <w:sz w:val="22"/>
                <w:szCs w:val="22"/>
              </w:rPr>
              <w:t xml:space="preserve"> ЯМР подтверждение структуры веществ до фактического запрета</w:t>
            </w:r>
          </w:p>
        </w:tc>
      </w:tr>
      <w:tr w:rsidR="00064E52" w:rsidRPr="00076289" w14:paraId="1C290D48" w14:textId="77777777" w:rsidTr="00F816AC">
        <w:trPr>
          <w:trHeight w:val="106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4AA0208" w14:textId="64F0FAC8" w:rsidR="00064E52" w:rsidRPr="00076289" w:rsidRDefault="00064E52" w:rsidP="00AC386D">
            <w:pPr>
              <w:ind w:left="-3" w:right="-3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  <w:r w:rsidRPr="00076289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0</w:t>
            </w:r>
            <w:r w:rsidRPr="00076289">
              <w:rPr>
                <w:sz w:val="22"/>
                <w:szCs w:val="22"/>
              </w:rPr>
              <w:t>0-16:</w:t>
            </w:r>
            <w:r>
              <w:rPr>
                <w:sz w:val="22"/>
                <w:szCs w:val="22"/>
              </w:rPr>
              <w:t>2</w:t>
            </w:r>
            <w:r w:rsidRPr="00076289">
              <w:rPr>
                <w:sz w:val="22"/>
                <w:szCs w:val="22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62C13B5" w14:textId="77777777" w:rsidR="00064E52" w:rsidRDefault="00064E52" w:rsidP="009527FC">
            <w:pPr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 xml:space="preserve">Григорьев </w:t>
            </w:r>
          </w:p>
          <w:p w14:paraId="191CD582" w14:textId="13FCF786" w:rsidR="00064E52" w:rsidRPr="00076289" w:rsidRDefault="00064E52" w:rsidP="003F70F8">
            <w:pPr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Андрей Михайлович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AB09CEE" w14:textId="77777777" w:rsidR="00064E52" w:rsidRDefault="00064E52" w:rsidP="009527FC">
            <w:pPr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ГБУЗ МО «Бюро СМЭ»,</w:t>
            </w:r>
            <w:r>
              <w:rPr>
                <w:sz w:val="22"/>
                <w:szCs w:val="22"/>
              </w:rPr>
              <w:t xml:space="preserve"> д.х.н., </w:t>
            </w:r>
          </w:p>
          <w:p w14:paraId="0237A596" w14:textId="14813AB8" w:rsidR="00064E52" w:rsidRPr="00076289" w:rsidRDefault="00064E52" w:rsidP="0007628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 </w:t>
            </w:r>
            <w:r w:rsidRPr="00076289">
              <w:rPr>
                <w:sz w:val="22"/>
                <w:szCs w:val="22"/>
              </w:rPr>
              <w:t>Москва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BD8184D" w14:textId="3D89618D" w:rsidR="00064E52" w:rsidRPr="00076289" w:rsidRDefault="00A26BDB" w:rsidP="00F816AC">
            <w:pPr>
              <w:jc w:val="both"/>
              <w:rPr>
                <w:sz w:val="22"/>
                <w:szCs w:val="22"/>
              </w:rPr>
            </w:pPr>
            <w:r w:rsidRPr="00A26BDB">
              <w:rPr>
                <w:sz w:val="22"/>
                <w:szCs w:val="22"/>
              </w:rPr>
              <w:t xml:space="preserve">Обработка </w:t>
            </w:r>
            <w:proofErr w:type="spellStart"/>
            <w:r w:rsidRPr="00A26BDB">
              <w:rPr>
                <w:sz w:val="22"/>
                <w:szCs w:val="22"/>
              </w:rPr>
              <w:t>хроматограмм</w:t>
            </w:r>
            <w:proofErr w:type="spellEnd"/>
            <w:r w:rsidRPr="00A26BDB">
              <w:rPr>
                <w:sz w:val="22"/>
                <w:szCs w:val="22"/>
              </w:rPr>
              <w:t xml:space="preserve"> биологических объектов с использованием новых возможностей АИПСИН</w:t>
            </w:r>
            <w:bookmarkStart w:id="1" w:name="_GoBack"/>
            <w:bookmarkEnd w:id="1"/>
          </w:p>
        </w:tc>
      </w:tr>
      <w:tr w:rsidR="00B17C91" w:rsidRPr="00076289" w14:paraId="6A89C34B" w14:textId="77777777" w:rsidTr="00F816AC">
        <w:trPr>
          <w:trHeight w:val="82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D672EAD" w14:textId="179E437C" w:rsidR="00B17C91" w:rsidRPr="00076289" w:rsidRDefault="00B17C91" w:rsidP="00076289">
            <w:pPr>
              <w:ind w:left="-3" w:right="-3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16:20-16:40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E580904" w14:textId="77777777" w:rsidR="00B17C91" w:rsidRPr="00076289" w:rsidRDefault="00B17C91" w:rsidP="00A7291C">
            <w:pPr>
              <w:jc w:val="center"/>
              <w:rPr>
                <w:sz w:val="22"/>
                <w:szCs w:val="22"/>
              </w:rPr>
            </w:pPr>
          </w:p>
          <w:p w14:paraId="725EBB10" w14:textId="77777777" w:rsidR="00B17C91" w:rsidRPr="00076289" w:rsidRDefault="00B17C91" w:rsidP="00A7291C">
            <w:pPr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Печников Александр Леонидович</w:t>
            </w:r>
          </w:p>
          <w:p w14:paraId="1A766E01" w14:textId="6A26675B" w:rsidR="00B17C91" w:rsidRPr="00076289" w:rsidRDefault="00B17C91" w:rsidP="003F70F8">
            <w:pPr>
              <w:ind w:left="-3" w:right="-3"/>
              <w:rPr>
                <w:sz w:val="22"/>
                <w:szCs w:val="22"/>
                <w:shd w:val="clear" w:color="auto" w:fill="FFFF0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C66D6F5" w14:textId="7764ECC9" w:rsidR="00B17C91" w:rsidRPr="00076289" w:rsidRDefault="00B17C91" w:rsidP="00193840">
            <w:pPr>
              <w:suppressAutoHyphens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Координатор</w:t>
            </w:r>
            <w:r w:rsidRPr="00076289">
              <w:rPr>
                <w:sz w:val="22"/>
                <w:szCs w:val="22"/>
              </w:rPr>
              <w:t xml:space="preserve"> проекта Библиотека масс-спектров </w:t>
            </w:r>
            <w:r w:rsidRPr="00076289">
              <w:rPr>
                <w:b/>
                <w:sz w:val="22"/>
                <w:szCs w:val="22"/>
              </w:rPr>
              <w:t>«SUDMED MASS SPECTRA»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59DBBEB" w14:textId="77777777" w:rsidR="00B17C91" w:rsidRDefault="00B17C91" w:rsidP="00F816AC">
            <w:pPr>
              <w:jc w:val="both"/>
              <w:rPr>
                <w:sz w:val="22"/>
                <w:szCs w:val="22"/>
              </w:rPr>
            </w:pPr>
          </w:p>
          <w:p w14:paraId="2051507E" w14:textId="7CF7484D" w:rsidR="00B17C91" w:rsidRPr="00B17C91" w:rsidRDefault="00B17C91" w:rsidP="00F816A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Предварительная идентификация нового соединения </w:t>
            </w:r>
            <w:r>
              <w:rPr>
                <w:sz w:val="22"/>
                <w:szCs w:val="22"/>
                <w:lang w:val="en-US"/>
              </w:rPr>
              <w:t>MMBA</w:t>
            </w:r>
            <w:r w:rsidRPr="00B17C91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  <w:lang w:val="en-US"/>
              </w:rPr>
              <w:t>N</w:t>
            </w:r>
            <w:r w:rsidRPr="00B17C91">
              <w:rPr>
                <w:sz w:val="22"/>
                <w:szCs w:val="22"/>
              </w:rPr>
              <w:t xml:space="preserve">)-073 </w:t>
            </w:r>
            <w:r>
              <w:rPr>
                <w:sz w:val="22"/>
                <w:szCs w:val="22"/>
              </w:rPr>
              <w:t>и его метаболитов</w:t>
            </w:r>
          </w:p>
        </w:tc>
      </w:tr>
      <w:tr w:rsidR="00064E52" w:rsidRPr="00076289" w14:paraId="1CED810C" w14:textId="77777777" w:rsidTr="00076289">
        <w:trPr>
          <w:trHeight w:val="62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9F445D3" w14:textId="77777777" w:rsidR="00064E52" w:rsidRPr="00076289" w:rsidRDefault="00064E52" w:rsidP="00AD18A4">
            <w:pPr>
              <w:tabs>
                <w:tab w:val="left" w:pos="180"/>
                <w:tab w:val="center" w:pos="673"/>
              </w:tabs>
              <w:rPr>
                <w:sz w:val="22"/>
                <w:szCs w:val="22"/>
              </w:rPr>
            </w:pPr>
          </w:p>
          <w:p w14:paraId="2B27B759" w14:textId="2672CFFE" w:rsidR="00064E52" w:rsidRPr="00076289" w:rsidRDefault="00064E52" w:rsidP="00DA1CC1">
            <w:pPr>
              <w:tabs>
                <w:tab w:val="left" w:pos="180"/>
                <w:tab w:val="center" w:pos="673"/>
              </w:tabs>
              <w:rPr>
                <w:b/>
                <w:sz w:val="22"/>
                <w:szCs w:val="22"/>
              </w:rPr>
            </w:pPr>
            <w:r w:rsidRPr="00076289">
              <w:rPr>
                <w:b/>
                <w:sz w:val="22"/>
                <w:szCs w:val="22"/>
              </w:rPr>
              <w:t>16:40-18:</w:t>
            </w:r>
            <w:r w:rsidRPr="00076289">
              <w:rPr>
                <w:b/>
                <w:sz w:val="22"/>
                <w:szCs w:val="22"/>
                <w:lang w:val="en-US"/>
              </w:rPr>
              <w:t>0</w:t>
            </w:r>
            <w:r w:rsidRPr="0007628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DB1A960" w14:textId="77777777" w:rsidR="00064E52" w:rsidRPr="00076289" w:rsidRDefault="00064E52" w:rsidP="00AD18A4">
            <w:pPr>
              <w:tabs>
                <w:tab w:val="left" w:pos="180"/>
                <w:tab w:val="center" w:pos="673"/>
              </w:tabs>
              <w:jc w:val="center"/>
              <w:rPr>
                <w:b/>
                <w:sz w:val="22"/>
                <w:szCs w:val="22"/>
              </w:rPr>
            </w:pPr>
            <w:r w:rsidRPr="00076289">
              <w:rPr>
                <w:b/>
                <w:sz w:val="22"/>
                <w:szCs w:val="22"/>
              </w:rPr>
              <w:t>Собрание Ассоциации</w:t>
            </w:r>
          </w:p>
          <w:p w14:paraId="13BB8BC3" w14:textId="77777777" w:rsidR="00064E52" w:rsidRPr="00076289" w:rsidRDefault="00064E52" w:rsidP="00AD18A4">
            <w:pPr>
              <w:tabs>
                <w:tab w:val="left" w:pos="180"/>
                <w:tab w:val="center" w:pos="673"/>
              </w:tabs>
              <w:jc w:val="center"/>
              <w:rPr>
                <w:b/>
                <w:sz w:val="22"/>
                <w:szCs w:val="22"/>
              </w:rPr>
            </w:pPr>
            <w:r w:rsidRPr="00076289">
              <w:rPr>
                <w:b/>
                <w:sz w:val="22"/>
                <w:szCs w:val="22"/>
              </w:rPr>
              <w:t xml:space="preserve"> специалистов по судебно-химическому и химико-токсикологическому анализу</w:t>
            </w:r>
          </w:p>
        </w:tc>
      </w:tr>
      <w:tr w:rsidR="00064E52" w:rsidRPr="00076289" w14:paraId="712A7BD5" w14:textId="77777777" w:rsidTr="00076289">
        <w:trPr>
          <w:trHeight w:val="31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6AB90C3" w14:textId="77777777" w:rsidR="00064E52" w:rsidRPr="00076289" w:rsidRDefault="00064E52" w:rsidP="00AD18A4">
            <w:pPr>
              <w:tabs>
                <w:tab w:val="left" w:pos="180"/>
                <w:tab w:val="center" w:pos="673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EDD76FC" w14:textId="77777777" w:rsidR="00064E52" w:rsidRPr="00076289" w:rsidRDefault="00064E52" w:rsidP="00AD18A4">
            <w:pPr>
              <w:tabs>
                <w:tab w:val="left" w:pos="180"/>
                <w:tab w:val="center" w:pos="673"/>
              </w:tabs>
              <w:jc w:val="center"/>
              <w:rPr>
                <w:b/>
                <w:sz w:val="22"/>
                <w:szCs w:val="22"/>
              </w:rPr>
            </w:pPr>
            <w:r w:rsidRPr="00076289">
              <w:rPr>
                <w:b/>
                <w:sz w:val="22"/>
                <w:szCs w:val="22"/>
              </w:rPr>
              <w:t>Фуршет</w:t>
            </w:r>
          </w:p>
        </w:tc>
      </w:tr>
      <w:tr w:rsidR="00064E52" w:rsidRPr="00076289" w14:paraId="5FE2F5B2" w14:textId="77777777" w:rsidTr="00076289">
        <w:trPr>
          <w:trHeight w:val="34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4C759D3" w14:textId="62896102" w:rsidR="00064E52" w:rsidRPr="00076289" w:rsidRDefault="00064E52" w:rsidP="0011342C">
            <w:pPr>
              <w:tabs>
                <w:tab w:val="left" w:pos="180"/>
                <w:tab w:val="center" w:pos="673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DAB43F3" w14:textId="77777777" w:rsidR="00064E52" w:rsidRDefault="00064E52" w:rsidP="00076289">
            <w:pPr>
              <w:tabs>
                <w:tab w:val="left" w:pos="180"/>
                <w:tab w:val="center" w:pos="673"/>
              </w:tabs>
              <w:jc w:val="center"/>
              <w:rPr>
                <w:b/>
                <w:sz w:val="22"/>
                <w:szCs w:val="22"/>
              </w:rPr>
            </w:pPr>
          </w:p>
          <w:p w14:paraId="4E5A7B45" w14:textId="77777777" w:rsidR="00064E52" w:rsidRDefault="00064E52" w:rsidP="00076289">
            <w:pPr>
              <w:tabs>
                <w:tab w:val="left" w:pos="180"/>
                <w:tab w:val="center" w:pos="673"/>
              </w:tabs>
              <w:jc w:val="center"/>
              <w:rPr>
                <w:b/>
                <w:sz w:val="22"/>
                <w:szCs w:val="22"/>
              </w:rPr>
            </w:pPr>
            <w:r w:rsidRPr="00076289">
              <w:rPr>
                <w:b/>
                <w:sz w:val="22"/>
                <w:szCs w:val="22"/>
              </w:rPr>
              <w:t>Второй день семинара</w:t>
            </w:r>
          </w:p>
          <w:p w14:paraId="7C623D9F" w14:textId="320C51CF" w:rsidR="00064E52" w:rsidRPr="00076289" w:rsidRDefault="00064E52" w:rsidP="00076289">
            <w:pPr>
              <w:tabs>
                <w:tab w:val="left" w:pos="180"/>
                <w:tab w:val="center" w:pos="673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064E52" w:rsidRPr="00076289" w14:paraId="2BD97055" w14:textId="77777777" w:rsidTr="00E56289">
        <w:trPr>
          <w:trHeight w:val="94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E549120" w14:textId="74B1B4DC" w:rsidR="00064E52" w:rsidRPr="00076289" w:rsidRDefault="00064E52" w:rsidP="00AC386D">
            <w:pPr>
              <w:ind w:left="-3" w:right="-3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10:</w:t>
            </w:r>
            <w:r>
              <w:rPr>
                <w:sz w:val="22"/>
                <w:szCs w:val="22"/>
              </w:rPr>
              <w:t>0</w:t>
            </w:r>
            <w:r w:rsidRPr="00076289">
              <w:rPr>
                <w:sz w:val="22"/>
                <w:szCs w:val="22"/>
              </w:rPr>
              <w:t>0-10:</w:t>
            </w:r>
            <w:r>
              <w:rPr>
                <w:sz w:val="22"/>
                <w:szCs w:val="22"/>
              </w:rPr>
              <w:t>2</w:t>
            </w:r>
            <w:r w:rsidRPr="00076289">
              <w:rPr>
                <w:sz w:val="22"/>
                <w:szCs w:val="22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D50529D" w14:textId="731FA828" w:rsidR="00064E52" w:rsidRPr="00076289" w:rsidRDefault="00064E52" w:rsidP="003F70F8">
            <w:pPr>
              <w:ind w:right="-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Лабутин Андрей Валерьевич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D7E30A5" w14:textId="20830B15" w:rsidR="00064E52" w:rsidRPr="00076289" w:rsidRDefault="00064E52" w:rsidP="00F816AC">
            <w:pPr>
              <w:suppressAutoHyphens w:val="0"/>
              <w:jc w:val="center"/>
              <w:rPr>
                <w:sz w:val="22"/>
                <w:szCs w:val="22"/>
              </w:rPr>
            </w:pPr>
            <w:r w:rsidRPr="001C5F63">
              <w:rPr>
                <w:sz w:val="22"/>
                <w:szCs w:val="22"/>
              </w:rPr>
              <w:t xml:space="preserve"> химик-эксперт, Томский областной наркологический диспансер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1CFB18" w14:textId="5E4CE48B" w:rsidR="00064E52" w:rsidRPr="00076289" w:rsidRDefault="00064E52" w:rsidP="00F816AC">
            <w:pPr>
              <w:jc w:val="both"/>
              <w:rPr>
                <w:sz w:val="22"/>
                <w:szCs w:val="22"/>
              </w:rPr>
            </w:pPr>
            <w:r w:rsidRPr="001C5F63">
              <w:rPr>
                <w:sz w:val="22"/>
                <w:szCs w:val="22"/>
              </w:rPr>
              <w:t xml:space="preserve">«Опыт создания и ведения баз масс-спектральных данных </w:t>
            </w:r>
            <w:proofErr w:type="gramStart"/>
            <w:r w:rsidRPr="001C5F63">
              <w:rPr>
                <w:sz w:val="22"/>
                <w:szCs w:val="22"/>
              </w:rPr>
              <w:t>жидкостной</w:t>
            </w:r>
            <w:proofErr w:type="gramEnd"/>
            <w:r w:rsidRPr="001C5F63">
              <w:rPr>
                <w:sz w:val="22"/>
                <w:szCs w:val="22"/>
              </w:rPr>
              <w:t xml:space="preserve"> и газовой хромато-масс-спектрометрии в Томском областном </w:t>
            </w:r>
            <w:proofErr w:type="spellStart"/>
            <w:r w:rsidRPr="001C5F63">
              <w:rPr>
                <w:sz w:val="22"/>
                <w:szCs w:val="22"/>
              </w:rPr>
              <w:t>наркодиспансере</w:t>
            </w:r>
            <w:proofErr w:type="spellEnd"/>
            <w:r w:rsidRPr="001C5F63">
              <w:rPr>
                <w:sz w:val="22"/>
                <w:szCs w:val="22"/>
              </w:rPr>
              <w:t>»</w:t>
            </w:r>
          </w:p>
        </w:tc>
      </w:tr>
      <w:tr w:rsidR="00064E52" w:rsidRPr="00076289" w14:paraId="17374979" w14:textId="77777777" w:rsidTr="00255240">
        <w:trPr>
          <w:trHeight w:val="94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B729C3D" w14:textId="16CBCF6D" w:rsidR="00064E52" w:rsidRPr="00076289" w:rsidRDefault="00064E52" w:rsidP="0028746F">
            <w:pPr>
              <w:ind w:left="-3" w:right="-3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10:20-10:40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6E090D3" w14:textId="1D5DB80E" w:rsidR="00064E52" w:rsidRPr="00076289" w:rsidRDefault="00064E52" w:rsidP="003F70F8">
            <w:pPr>
              <w:ind w:right="-3"/>
              <w:rPr>
                <w:sz w:val="22"/>
                <w:szCs w:val="22"/>
              </w:rPr>
            </w:pPr>
            <w:r w:rsidRPr="001C5F63">
              <w:rPr>
                <w:sz w:val="22"/>
                <w:szCs w:val="22"/>
              </w:rPr>
              <w:t>Константин Свирский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020BF20" w14:textId="2F6AAC35" w:rsidR="00064E52" w:rsidRPr="00076289" w:rsidRDefault="00064E52" w:rsidP="00F816AC">
            <w:pPr>
              <w:suppressAutoHyphens w:val="0"/>
              <w:jc w:val="center"/>
              <w:rPr>
                <w:sz w:val="22"/>
                <w:szCs w:val="22"/>
              </w:rPr>
            </w:pPr>
            <w:r w:rsidRPr="001C5F63">
              <w:rPr>
                <w:sz w:val="22"/>
                <w:szCs w:val="22"/>
              </w:rPr>
              <w:t xml:space="preserve"> </w:t>
            </w:r>
            <w:proofErr w:type="spellStart"/>
            <w:r w:rsidRPr="001C5F63">
              <w:rPr>
                <w:sz w:val="22"/>
                <w:szCs w:val="22"/>
              </w:rPr>
              <w:t>Аджилент</w:t>
            </w:r>
            <w:proofErr w:type="spellEnd"/>
            <w:r w:rsidRPr="001C5F63">
              <w:rPr>
                <w:sz w:val="22"/>
                <w:szCs w:val="22"/>
              </w:rPr>
              <w:t xml:space="preserve"> </w:t>
            </w:r>
            <w:proofErr w:type="spellStart"/>
            <w:r w:rsidRPr="001C5F63">
              <w:rPr>
                <w:sz w:val="22"/>
                <w:szCs w:val="22"/>
              </w:rPr>
              <w:t>Технолоджиз</w:t>
            </w:r>
            <w:proofErr w:type="spellEnd"/>
            <w:r w:rsidRPr="001C5F63">
              <w:rPr>
                <w:sz w:val="22"/>
                <w:szCs w:val="22"/>
              </w:rPr>
              <w:t>,  к.х.</w:t>
            </w:r>
            <w:proofErr w:type="gramStart"/>
            <w:r w:rsidRPr="001C5F63">
              <w:rPr>
                <w:sz w:val="22"/>
                <w:szCs w:val="22"/>
              </w:rPr>
              <w:t>н</w:t>
            </w:r>
            <w:proofErr w:type="gramEnd"/>
            <w:r w:rsidRPr="001C5F63">
              <w:rPr>
                <w:sz w:val="22"/>
                <w:szCs w:val="22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3510B9C" w14:textId="2A5D2CCB" w:rsidR="00064E52" w:rsidRPr="00076289" w:rsidRDefault="00064E52" w:rsidP="00F816AC">
            <w:pPr>
              <w:jc w:val="both"/>
              <w:rPr>
                <w:sz w:val="22"/>
                <w:szCs w:val="22"/>
              </w:rPr>
            </w:pPr>
            <w:r w:rsidRPr="001C5F63">
              <w:rPr>
                <w:sz w:val="22"/>
                <w:szCs w:val="22"/>
              </w:rPr>
              <w:t xml:space="preserve">Современные достижение </w:t>
            </w:r>
            <w:proofErr w:type="spellStart"/>
            <w:r w:rsidRPr="001C5F63">
              <w:rPr>
                <w:sz w:val="22"/>
                <w:szCs w:val="22"/>
              </w:rPr>
              <w:t>Agilent</w:t>
            </w:r>
            <w:proofErr w:type="spellEnd"/>
            <w:r w:rsidRPr="001C5F63">
              <w:rPr>
                <w:sz w:val="22"/>
                <w:szCs w:val="22"/>
              </w:rPr>
              <w:t xml:space="preserve"> в газовой хроматографии и масс-спектрометрии</w:t>
            </w:r>
          </w:p>
        </w:tc>
      </w:tr>
      <w:tr w:rsidR="00064E52" w:rsidRPr="00076289" w14:paraId="10C69D48" w14:textId="77777777" w:rsidTr="00744913">
        <w:trPr>
          <w:trHeight w:val="94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B0745CC" w14:textId="220C5265" w:rsidR="00064E52" w:rsidRPr="00076289" w:rsidRDefault="00064E52" w:rsidP="0028746F">
            <w:pPr>
              <w:ind w:left="-3" w:right="-3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10:40-11:00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10D8E54" w14:textId="30BD6252" w:rsidR="00064E52" w:rsidRPr="00076289" w:rsidRDefault="00064E52" w:rsidP="003F70F8">
            <w:pPr>
              <w:ind w:right="-3"/>
              <w:rPr>
                <w:sz w:val="22"/>
                <w:szCs w:val="22"/>
              </w:rPr>
            </w:pPr>
            <w:r w:rsidRPr="001C5F63">
              <w:rPr>
                <w:sz w:val="22"/>
                <w:szCs w:val="22"/>
              </w:rPr>
              <w:t>Марина Малкова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01A2A05" w14:textId="6C71A2CD" w:rsidR="00064E52" w:rsidRPr="00076289" w:rsidRDefault="00064E52" w:rsidP="001C5F63">
            <w:pPr>
              <w:suppressAutoHyphens w:val="0"/>
              <w:rPr>
                <w:sz w:val="22"/>
                <w:szCs w:val="22"/>
              </w:rPr>
            </w:pPr>
            <w:r w:rsidRPr="001C5F63">
              <w:rPr>
                <w:sz w:val="22"/>
                <w:szCs w:val="22"/>
              </w:rPr>
              <w:t xml:space="preserve"> </w:t>
            </w:r>
            <w:proofErr w:type="spellStart"/>
            <w:r w:rsidRPr="001C5F63">
              <w:rPr>
                <w:sz w:val="22"/>
                <w:szCs w:val="22"/>
              </w:rPr>
              <w:t>Аджилент</w:t>
            </w:r>
            <w:proofErr w:type="spellEnd"/>
            <w:r w:rsidRPr="001C5F63">
              <w:rPr>
                <w:sz w:val="22"/>
                <w:szCs w:val="22"/>
              </w:rPr>
              <w:t xml:space="preserve"> </w:t>
            </w:r>
            <w:proofErr w:type="spellStart"/>
            <w:r w:rsidRPr="001C5F63">
              <w:rPr>
                <w:sz w:val="22"/>
                <w:szCs w:val="22"/>
              </w:rPr>
              <w:t>Технолоджиз</w:t>
            </w:r>
            <w:proofErr w:type="spellEnd"/>
            <w:r w:rsidRPr="001C5F63">
              <w:rPr>
                <w:sz w:val="22"/>
                <w:szCs w:val="22"/>
              </w:rPr>
              <w:t>, к.х.</w:t>
            </w:r>
            <w:proofErr w:type="gramStart"/>
            <w:r w:rsidRPr="001C5F63">
              <w:rPr>
                <w:sz w:val="22"/>
                <w:szCs w:val="22"/>
              </w:rPr>
              <w:t>н</w:t>
            </w:r>
            <w:proofErr w:type="gramEnd"/>
            <w:r w:rsidRPr="001C5F63">
              <w:rPr>
                <w:sz w:val="22"/>
                <w:szCs w:val="22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6CAE52B" w14:textId="5E7F8975" w:rsidR="00064E52" w:rsidRPr="00076289" w:rsidRDefault="00064E52" w:rsidP="001C5F63">
            <w:pPr>
              <w:rPr>
                <w:sz w:val="22"/>
                <w:szCs w:val="22"/>
              </w:rPr>
            </w:pPr>
            <w:r w:rsidRPr="001C5F63">
              <w:rPr>
                <w:sz w:val="22"/>
                <w:szCs w:val="22"/>
              </w:rPr>
              <w:t>Новый прибор: минимизируем стоимость владения</w:t>
            </w:r>
            <w:r w:rsidRPr="001C5F63">
              <w:rPr>
                <w:sz w:val="22"/>
                <w:szCs w:val="22"/>
              </w:rPr>
              <w:br/>
            </w:r>
          </w:p>
        </w:tc>
      </w:tr>
      <w:tr w:rsidR="00064E52" w:rsidRPr="00076289" w14:paraId="6585FD75" w14:textId="77777777" w:rsidTr="00F816AC">
        <w:trPr>
          <w:trHeight w:val="136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7C53D41" w14:textId="39319B98" w:rsidR="00064E52" w:rsidRPr="00076289" w:rsidRDefault="00064E52" w:rsidP="0028746F">
            <w:pPr>
              <w:ind w:left="-3" w:right="-3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11:00-11:20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28CA4BF" w14:textId="77777777" w:rsidR="00064E52" w:rsidRPr="00076289" w:rsidRDefault="00064E52" w:rsidP="00076289">
            <w:pPr>
              <w:jc w:val="center"/>
              <w:rPr>
                <w:sz w:val="22"/>
                <w:szCs w:val="22"/>
              </w:rPr>
            </w:pPr>
          </w:p>
          <w:p w14:paraId="756D9FAA" w14:textId="77777777" w:rsidR="00064E52" w:rsidRDefault="00064E52" w:rsidP="003F70F8">
            <w:pPr>
              <w:ind w:right="-3"/>
              <w:rPr>
                <w:sz w:val="22"/>
                <w:szCs w:val="22"/>
              </w:rPr>
            </w:pPr>
            <w:proofErr w:type="spellStart"/>
            <w:r w:rsidRPr="00076289">
              <w:rPr>
                <w:sz w:val="22"/>
                <w:szCs w:val="22"/>
              </w:rPr>
              <w:t>Темердашев</w:t>
            </w:r>
            <w:proofErr w:type="spellEnd"/>
            <w:r w:rsidRPr="00076289">
              <w:rPr>
                <w:sz w:val="22"/>
                <w:szCs w:val="22"/>
              </w:rPr>
              <w:t xml:space="preserve"> </w:t>
            </w:r>
            <w:proofErr w:type="spellStart"/>
            <w:r w:rsidRPr="00076289">
              <w:rPr>
                <w:sz w:val="22"/>
                <w:szCs w:val="22"/>
              </w:rPr>
              <w:t>Азамат</w:t>
            </w:r>
            <w:proofErr w:type="spellEnd"/>
            <w:r w:rsidRPr="00076289">
              <w:rPr>
                <w:sz w:val="22"/>
                <w:szCs w:val="22"/>
              </w:rPr>
              <w:t xml:space="preserve"> </w:t>
            </w:r>
          </w:p>
          <w:p w14:paraId="44CBC04D" w14:textId="09932908" w:rsidR="00064E52" w:rsidRPr="00076289" w:rsidRDefault="00064E52" w:rsidP="003F70F8">
            <w:pPr>
              <w:ind w:right="-3"/>
              <w:rPr>
                <w:sz w:val="22"/>
                <w:szCs w:val="22"/>
              </w:rPr>
            </w:pPr>
            <w:proofErr w:type="spellStart"/>
            <w:r w:rsidRPr="00076289">
              <w:rPr>
                <w:sz w:val="22"/>
                <w:szCs w:val="22"/>
              </w:rPr>
              <w:t>Зауалевич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626B302" w14:textId="77777777" w:rsidR="00064E52" w:rsidRPr="00076289" w:rsidRDefault="00064E52" w:rsidP="00F816AC">
            <w:pPr>
              <w:jc w:val="center"/>
              <w:rPr>
                <w:sz w:val="22"/>
                <w:szCs w:val="22"/>
              </w:rPr>
            </w:pPr>
          </w:p>
          <w:p w14:paraId="4C7AEEEA" w14:textId="77777777" w:rsidR="00064E52" w:rsidRDefault="00064E52" w:rsidP="00F816AC">
            <w:pPr>
              <w:suppressAutoHyphens w:val="0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ФГБОУ ВО "Кубанский государственный университет",</w:t>
            </w:r>
          </w:p>
          <w:p w14:paraId="579D3412" w14:textId="776423D2" w:rsidR="00064E52" w:rsidRPr="00076289" w:rsidRDefault="00064E52" w:rsidP="00F816AC">
            <w:pPr>
              <w:suppressAutoHyphens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 </w:t>
            </w:r>
            <w:r w:rsidRPr="00076289">
              <w:rPr>
                <w:sz w:val="22"/>
                <w:szCs w:val="22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4E3782C" w14:textId="71375D79" w:rsidR="00064E52" w:rsidRPr="00076289" w:rsidRDefault="00064E52" w:rsidP="00F816AC">
            <w:pPr>
              <w:jc w:val="both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Возможности и критерии пригодности газовых хромато-масс-спектрометров к работе в режиме автоматической идентификации</w:t>
            </w:r>
          </w:p>
        </w:tc>
      </w:tr>
      <w:tr w:rsidR="00064E52" w:rsidRPr="00076289" w14:paraId="31E03D34" w14:textId="77777777" w:rsidTr="001517C7">
        <w:trPr>
          <w:trHeight w:val="96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0633FE1" w14:textId="2C600ABD" w:rsidR="00064E52" w:rsidRPr="00076289" w:rsidRDefault="00064E52" w:rsidP="0028746F">
            <w:pPr>
              <w:ind w:left="-3" w:right="-3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11:20-11:40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6BD2239" w14:textId="77777777" w:rsidR="00064E52" w:rsidRDefault="00064E52" w:rsidP="003F70F8">
            <w:pPr>
              <w:ind w:left="-3" w:right="-3"/>
              <w:rPr>
                <w:sz w:val="22"/>
                <w:szCs w:val="22"/>
              </w:rPr>
            </w:pPr>
            <w:proofErr w:type="spellStart"/>
            <w:r w:rsidRPr="00076289">
              <w:rPr>
                <w:sz w:val="22"/>
                <w:szCs w:val="22"/>
              </w:rPr>
              <w:t>Шаборшин</w:t>
            </w:r>
            <w:proofErr w:type="spellEnd"/>
            <w:r w:rsidRPr="00076289">
              <w:rPr>
                <w:sz w:val="22"/>
                <w:szCs w:val="22"/>
              </w:rPr>
              <w:t xml:space="preserve"> Николай </w:t>
            </w:r>
          </w:p>
          <w:p w14:paraId="3A966CB6" w14:textId="70D6A465" w:rsidR="00064E52" w:rsidRPr="00076289" w:rsidRDefault="00064E52" w:rsidP="003F70F8">
            <w:pPr>
              <w:ind w:left="-3" w:right="-3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Юрьевич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BE40356" w14:textId="0E324F7F" w:rsidR="00064E52" w:rsidRPr="00076289" w:rsidRDefault="00064E52" w:rsidP="00F816AC">
            <w:pPr>
              <w:suppressAutoHyphens w:val="0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Руководитель Ассоциации</w:t>
            </w:r>
          </w:p>
          <w:p w14:paraId="37D55104" w14:textId="012CCBF6" w:rsidR="00064E52" w:rsidRPr="00076289" w:rsidRDefault="00064E52" w:rsidP="001517C7">
            <w:pPr>
              <w:suppressAutoHyphens w:val="0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специалистов по судебно-химическому и химико-токсикологическому анализу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D91EA90" w14:textId="0709911C" w:rsidR="00064E52" w:rsidRPr="00076289" w:rsidRDefault="00064E52" w:rsidP="00F816AC">
            <w:pPr>
              <w:jc w:val="both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Организация и результаты многоцентровых сличительных испытаний, проведенных Ассоциацией в 2015-2019 гг.</w:t>
            </w:r>
          </w:p>
        </w:tc>
      </w:tr>
      <w:tr w:rsidR="00064E52" w:rsidRPr="00076289" w14:paraId="6447F70B" w14:textId="77777777" w:rsidTr="002371D5">
        <w:trPr>
          <w:trHeight w:val="136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FD7A2DB" w14:textId="6A1B90D8" w:rsidR="00064E52" w:rsidRPr="00076289" w:rsidRDefault="00064E52" w:rsidP="00AC386D">
            <w:pPr>
              <w:ind w:left="-3" w:right="-3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11:</w:t>
            </w:r>
            <w:r>
              <w:rPr>
                <w:sz w:val="22"/>
                <w:szCs w:val="22"/>
              </w:rPr>
              <w:t>4</w:t>
            </w:r>
            <w:r w:rsidRPr="00076289">
              <w:rPr>
                <w:sz w:val="22"/>
                <w:szCs w:val="22"/>
              </w:rPr>
              <w:t>0-1</w:t>
            </w:r>
            <w:r>
              <w:rPr>
                <w:sz w:val="22"/>
                <w:szCs w:val="22"/>
              </w:rPr>
              <w:t>2</w:t>
            </w:r>
            <w:r w:rsidRPr="00076289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0</w:t>
            </w:r>
            <w:r w:rsidRPr="00076289">
              <w:rPr>
                <w:sz w:val="22"/>
                <w:szCs w:val="22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8780C5B" w14:textId="5A354269" w:rsidR="00064E52" w:rsidRPr="00076289" w:rsidRDefault="00064E52" w:rsidP="003F70F8">
            <w:pPr>
              <w:ind w:right="-3"/>
              <w:rPr>
                <w:sz w:val="22"/>
                <w:szCs w:val="22"/>
              </w:rPr>
            </w:pPr>
            <w:proofErr w:type="spellStart"/>
            <w:r w:rsidRPr="00076289">
              <w:rPr>
                <w:sz w:val="22"/>
                <w:szCs w:val="22"/>
              </w:rPr>
              <w:t>Ризванова</w:t>
            </w:r>
            <w:proofErr w:type="spellEnd"/>
          </w:p>
          <w:p w14:paraId="145DB171" w14:textId="77777777" w:rsidR="00064E52" w:rsidRDefault="00064E52" w:rsidP="003F70F8">
            <w:pPr>
              <w:ind w:right="-3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 xml:space="preserve">Лилия </w:t>
            </w:r>
          </w:p>
          <w:p w14:paraId="007EAB92" w14:textId="696D0747" w:rsidR="00064E52" w:rsidRPr="00076289" w:rsidRDefault="00064E52" w:rsidP="003F70F8">
            <w:pPr>
              <w:ind w:right="-3"/>
              <w:rPr>
                <w:sz w:val="22"/>
                <w:szCs w:val="22"/>
              </w:rPr>
            </w:pPr>
            <w:proofErr w:type="spellStart"/>
            <w:r w:rsidRPr="00076289">
              <w:rPr>
                <w:sz w:val="22"/>
                <w:szCs w:val="22"/>
              </w:rPr>
              <w:t>Нажиповна</w:t>
            </w:r>
            <w:proofErr w:type="spellEnd"/>
          </w:p>
          <w:p w14:paraId="0E8F9F7A" w14:textId="77777777" w:rsidR="00064E52" w:rsidRPr="00076289" w:rsidRDefault="00064E52" w:rsidP="00076289">
            <w:pPr>
              <w:ind w:right="-3"/>
              <w:jc w:val="center"/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DEB7845" w14:textId="169F43D3" w:rsidR="00064E52" w:rsidRPr="00076289" w:rsidRDefault="00064E52" w:rsidP="002371D5">
            <w:pPr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Заведующая ХТЛ</w:t>
            </w:r>
          </w:p>
          <w:p w14:paraId="5CDB631A" w14:textId="77777777" w:rsidR="00064E52" w:rsidRDefault="00064E52" w:rsidP="002371D5">
            <w:pPr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ГБУЗ «</w:t>
            </w:r>
            <w:proofErr w:type="spellStart"/>
            <w:r w:rsidRPr="00076289">
              <w:rPr>
                <w:sz w:val="22"/>
                <w:szCs w:val="22"/>
              </w:rPr>
              <w:t>Нижневартовская</w:t>
            </w:r>
            <w:proofErr w:type="spellEnd"/>
            <w:r w:rsidRPr="00076289">
              <w:rPr>
                <w:sz w:val="22"/>
                <w:szCs w:val="22"/>
              </w:rPr>
              <w:t xml:space="preserve"> психоневрологическая больница», </w:t>
            </w:r>
          </w:p>
          <w:p w14:paraId="2D71C5C3" w14:textId="6775C797" w:rsidR="00064E52" w:rsidRPr="00076289" w:rsidRDefault="00064E52" w:rsidP="002371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 </w:t>
            </w:r>
            <w:r w:rsidRPr="00076289">
              <w:rPr>
                <w:sz w:val="22"/>
                <w:szCs w:val="22"/>
              </w:rPr>
              <w:t>Нижневартовск</w:t>
            </w:r>
          </w:p>
          <w:p w14:paraId="36E5BECC" w14:textId="77777777" w:rsidR="00064E52" w:rsidRPr="00076289" w:rsidRDefault="00064E52" w:rsidP="002371D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6D569C8" w14:textId="248F1556" w:rsidR="00064E52" w:rsidRPr="00076289" w:rsidRDefault="00064E52" w:rsidP="00F816AC">
            <w:pPr>
              <w:jc w:val="both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ВЭЖХ-МС/МС подтверждение результатов идентификации целевых веществ, полученных отечественными ГХ-МС-библиотеками при проведении многоцентровых сличительных испытаний в 2015-2019 гг.</w:t>
            </w:r>
          </w:p>
        </w:tc>
      </w:tr>
      <w:tr w:rsidR="00064E52" w:rsidRPr="00076289" w14:paraId="44183990" w14:textId="77777777" w:rsidTr="002371D5">
        <w:trPr>
          <w:trHeight w:val="6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5DE712" w14:textId="077D2F9C" w:rsidR="00064E52" w:rsidRPr="00076289" w:rsidRDefault="00064E52" w:rsidP="00AC386D">
            <w:pPr>
              <w:ind w:left="-3" w:right="-3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  <w:r w:rsidRPr="00076289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0</w:t>
            </w:r>
            <w:r w:rsidRPr="00076289">
              <w:rPr>
                <w:sz w:val="22"/>
                <w:szCs w:val="22"/>
              </w:rPr>
              <w:t>0-12:</w:t>
            </w:r>
            <w:r>
              <w:rPr>
                <w:sz w:val="22"/>
                <w:szCs w:val="22"/>
              </w:rPr>
              <w:t>2</w:t>
            </w:r>
            <w:r w:rsidRPr="00076289">
              <w:rPr>
                <w:sz w:val="22"/>
                <w:szCs w:val="22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5AA35D8" w14:textId="77777777" w:rsidR="00064E52" w:rsidRDefault="00064E52" w:rsidP="00F816AC">
            <w:pPr>
              <w:ind w:right="-3"/>
              <w:jc w:val="both"/>
              <w:rPr>
                <w:sz w:val="22"/>
                <w:szCs w:val="22"/>
              </w:rPr>
            </w:pPr>
          </w:p>
          <w:p w14:paraId="3F9FC857" w14:textId="4225AA86" w:rsidR="00064E52" w:rsidRPr="00076289" w:rsidRDefault="00064E52" w:rsidP="003F70F8">
            <w:pPr>
              <w:ind w:right="-3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Бурмыкин</w:t>
            </w:r>
            <w:proofErr w:type="spellEnd"/>
            <w:r>
              <w:rPr>
                <w:sz w:val="22"/>
                <w:szCs w:val="22"/>
              </w:rPr>
              <w:t xml:space="preserve"> Дмитрий</w:t>
            </w:r>
          </w:p>
          <w:p w14:paraId="6FD59AE1" w14:textId="7DA5DA20" w:rsidR="00064E52" w:rsidRPr="00076289" w:rsidRDefault="00064E52" w:rsidP="003F70F8">
            <w:pPr>
              <w:ind w:right="-3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Александрович</w:t>
            </w:r>
          </w:p>
          <w:p w14:paraId="66764879" w14:textId="77777777" w:rsidR="00064E52" w:rsidRPr="00076289" w:rsidRDefault="00064E52" w:rsidP="00F816AC">
            <w:pPr>
              <w:ind w:right="-3"/>
              <w:jc w:val="both"/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0A38B71" w14:textId="2C76E252" w:rsidR="00064E52" w:rsidRPr="00076289" w:rsidRDefault="00064E52" w:rsidP="002371D5">
            <w:pPr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lastRenderedPageBreak/>
              <w:t xml:space="preserve">Заместитель руководителя подразделения </w:t>
            </w:r>
            <w:proofErr w:type="spellStart"/>
            <w:r w:rsidRPr="00076289">
              <w:rPr>
                <w:sz w:val="22"/>
                <w:szCs w:val="22"/>
              </w:rPr>
              <w:t>Bruker</w:t>
            </w:r>
            <w:proofErr w:type="spellEnd"/>
            <w:r w:rsidRPr="00076289">
              <w:rPr>
                <w:sz w:val="22"/>
                <w:szCs w:val="22"/>
              </w:rPr>
              <w:t xml:space="preserve"> </w:t>
            </w:r>
            <w:proofErr w:type="spellStart"/>
            <w:r w:rsidRPr="00076289">
              <w:rPr>
                <w:sz w:val="22"/>
                <w:szCs w:val="22"/>
              </w:rPr>
              <w:t>Daltonics</w:t>
            </w:r>
            <w:proofErr w:type="spellEnd"/>
            <w:r w:rsidRPr="00076289">
              <w:rPr>
                <w:sz w:val="22"/>
                <w:szCs w:val="22"/>
              </w:rPr>
              <w:t xml:space="preserve"> по развитию,</w:t>
            </w:r>
            <w:r>
              <w:rPr>
                <w:sz w:val="22"/>
                <w:szCs w:val="22"/>
              </w:rPr>
              <w:t xml:space="preserve"> г.</w:t>
            </w:r>
            <w:r w:rsidRPr="00076289">
              <w:rPr>
                <w:sz w:val="22"/>
                <w:szCs w:val="22"/>
              </w:rPr>
              <w:t xml:space="preserve"> Москва</w:t>
            </w:r>
          </w:p>
          <w:p w14:paraId="4D2968DC" w14:textId="77777777" w:rsidR="00064E52" w:rsidRPr="00076289" w:rsidRDefault="00064E52" w:rsidP="002371D5">
            <w:pPr>
              <w:jc w:val="center"/>
              <w:rPr>
                <w:sz w:val="22"/>
                <w:szCs w:val="22"/>
              </w:rPr>
            </w:pPr>
          </w:p>
          <w:p w14:paraId="62C726DE" w14:textId="77777777" w:rsidR="00064E52" w:rsidRPr="00076289" w:rsidRDefault="00064E52" w:rsidP="002371D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D2AF57B" w14:textId="05DAFDED" w:rsidR="00064E52" w:rsidRPr="00076289" w:rsidRDefault="00064E52" w:rsidP="00F816AC">
            <w:pPr>
              <w:jc w:val="both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lastRenderedPageBreak/>
              <w:t>МСВР подтверждение результатов идентификации целевых веществ, полученных отечественными ГХ-МС-</w:t>
            </w:r>
            <w:r w:rsidRPr="00076289">
              <w:rPr>
                <w:sz w:val="22"/>
                <w:szCs w:val="22"/>
              </w:rPr>
              <w:lastRenderedPageBreak/>
              <w:t>библиотеками при проведении многоцентровых сличительных испытаний в 2015-2019 гг.</w:t>
            </w:r>
          </w:p>
        </w:tc>
      </w:tr>
      <w:tr w:rsidR="00064E52" w:rsidRPr="00076289" w14:paraId="1F1E8A93" w14:textId="77777777" w:rsidTr="002371D5">
        <w:trPr>
          <w:trHeight w:val="136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D82F5F8" w14:textId="18DF845C" w:rsidR="00064E52" w:rsidRPr="00076289" w:rsidRDefault="00064E52" w:rsidP="00AC386D">
            <w:pPr>
              <w:ind w:left="-3" w:right="-3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lastRenderedPageBreak/>
              <w:t>12:</w:t>
            </w:r>
            <w:r>
              <w:rPr>
                <w:sz w:val="22"/>
                <w:szCs w:val="22"/>
              </w:rPr>
              <w:t>2</w:t>
            </w:r>
            <w:r w:rsidRPr="00076289">
              <w:rPr>
                <w:sz w:val="22"/>
                <w:szCs w:val="22"/>
              </w:rPr>
              <w:t>0-1</w:t>
            </w:r>
            <w:r>
              <w:rPr>
                <w:sz w:val="22"/>
                <w:szCs w:val="22"/>
              </w:rPr>
              <w:t>3</w:t>
            </w:r>
            <w:r w:rsidRPr="00076289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0</w:t>
            </w:r>
            <w:r w:rsidRPr="00076289">
              <w:rPr>
                <w:sz w:val="22"/>
                <w:szCs w:val="22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313477D" w14:textId="77777777" w:rsidR="00064E52" w:rsidRDefault="00064E52" w:rsidP="00F816AC">
            <w:pPr>
              <w:ind w:right="-3"/>
              <w:jc w:val="both"/>
              <w:rPr>
                <w:sz w:val="22"/>
                <w:szCs w:val="22"/>
              </w:rPr>
            </w:pPr>
          </w:p>
          <w:p w14:paraId="3B7268FA" w14:textId="77777777" w:rsidR="00064E52" w:rsidRDefault="00064E52" w:rsidP="003F70F8">
            <w:pPr>
              <w:ind w:right="-3"/>
              <w:rPr>
                <w:sz w:val="22"/>
                <w:szCs w:val="22"/>
              </w:rPr>
            </w:pPr>
            <w:proofErr w:type="spellStart"/>
            <w:r w:rsidRPr="00076289">
              <w:rPr>
                <w:sz w:val="22"/>
                <w:szCs w:val="22"/>
              </w:rPr>
              <w:t>Скребкова</w:t>
            </w:r>
            <w:proofErr w:type="spellEnd"/>
            <w:r w:rsidRPr="00076289">
              <w:rPr>
                <w:sz w:val="22"/>
                <w:szCs w:val="22"/>
              </w:rPr>
              <w:t xml:space="preserve"> </w:t>
            </w:r>
          </w:p>
          <w:p w14:paraId="4422ECA8" w14:textId="2F3224B9" w:rsidR="00064E52" w:rsidRPr="00076289" w:rsidRDefault="00064E52" w:rsidP="003F70F8">
            <w:pPr>
              <w:ind w:right="-3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Ксения Александровна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ADDC067" w14:textId="0B58180A" w:rsidR="00064E52" w:rsidRPr="00076289" w:rsidRDefault="00064E52" w:rsidP="002371D5">
            <w:pPr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Заведующая Х</w:t>
            </w:r>
            <w:r>
              <w:rPr>
                <w:sz w:val="22"/>
                <w:szCs w:val="22"/>
              </w:rPr>
              <w:t>ТЛ Наркологического диспансера, Главный</w:t>
            </w:r>
            <w:r w:rsidRPr="00076289">
              <w:rPr>
                <w:sz w:val="22"/>
                <w:szCs w:val="22"/>
              </w:rPr>
              <w:t xml:space="preserve"> внештатный специалист по аналитической и судебно-медицинской токсикологии СЗФО, г. Калининград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82ADAF3" w14:textId="02C9AC8F" w:rsidR="00064E52" w:rsidRPr="00076289" w:rsidRDefault="00064E52" w:rsidP="00F816AC">
            <w:pPr>
              <w:jc w:val="both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 xml:space="preserve">Опыт внедрения Стандартных Операционных Процедур с алгоритмом </w:t>
            </w:r>
            <w:r w:rsidRPr="00076289">
              <w:rPr>
                <w:sz w:val="22"/>
                <w:szCs w:val="22"/>
                <w:lang w:val="en-US"/>
              </w:rPr>
              <w:t>AMDIS</w:t>
            </w:r>
            <w:r w:rsidRPr="00076289">
              <w:rPr>
                <w:sz w:val="22"/>
                <w:szCs w:val="22"/>
              </w:rPr>
              <w:t xml:space="preserve"> идентификации в ХТЛ Наркологического диспансера </w:t>
            </w:r>
            <w:r>
              <w:rPr>
                <w:sz w:val="22"/>
                <w:szCs w:val="22"/>
              </w:rPr>
              <w:t xml:space="preserve">      </w:t>
            </w:r>
            <w:r w:rsidRPr="00076289">
              <w:rPr>
                <w:sz w:val="22"/>
                <w:szCs w:val="22"/>
              </w:rPr>
              <w:t>г.</w:t>
            </w:r>
            <w:r>
              <w:rPr>
                <w:sz w:val="22"/>
                <w:szCs w:val="22"/>
              </w:rPr>
              <w:t xml:space="preserve"> </w:t>
            </w:r>
            <w:r w:rsidRPr="00076289">
              <w:rPr>
                <w:sz w:val="22"/>
                <w:szCs w:val="22"/>
              </w:rPr>
              <w:t>Калининград</w:t>
            </w:r>
          </w:p>
        </w:tc>
      </w:tr>
      <w:tr w:rsidR="00064E52" w:rsidRPr="00076289" w14:paraId="7BB911F9" w14:textId="77777777" w:rsidTr="00076289">
        <w:trPr>
          <w:trHeight w:val="628"/>
        </w:trPr>
        <w:tc>
          <w:tcPr>
            <w:tcW w:w="1384" w:type="dxa"/>
            <w:tcBorders>
              <w:top w:val="single" w:sz="4" w:space="0" w:color="auto"/>
              <w:left w:val="double" w:sz="2" w:space="0" w:color="000000"/>
              <w:bottom w:val="single" w:sz="4" w:space="0" w:color="auto"/>
              <w:right w:val="double" w:sz="2" w:space="0" w:color="000000"/>
            </w:tcBorders>
            <w:shd w:val="clear" w:color="auto" w:fill="92D050"/>
          </w:tcPr>
          <w:p w14:paraId="1D86B360" w14:textId="77777777" w:rsidR="00064E52" w:rsidRPr="00076289" w:rsidRDefault="00064E52" w:rsidP="00AD18A4">
            <w:pPr>
              <w:tabs>
                <w:tab w:val="left" w:pos="180"/>
                <w:tab w:val="center" w:pos="673"/>
              </w:tabs>
              <w:jc w:val="center"/>
              <w:rPr>
                <w:b/>
                <w:sz w:val="22"/>
                <w:szCs w:val="22"/>
              </w:rPr>
            </w:pPr>
          </w:p>
          <w:p w14:paraId="539C260B" w14:textId="257C70B0" w:rsidR="00064E52" w:rsidRPr="00076289" w:rsidRDefault="00064E52" w:rsidP="00AC386D">
            <w:pPr>
              <w:tabs>
                <w:tab w:val="left" w:pos="180"/>
                <w:tab w:val="center" w:pos="673"/>
              </w:tabs>
              <w:jc w:val="center"/>
              <w:rPr>
                <w:b/>
                <w:sz w:val="22"/>
                <w:szCs w:val="22"/>
              </w:rPr>
            </w:pPr>
            <w:r w:rsidRPr="00076289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3</w:t>
            </w:r>
            <w:r w:rsidRPr="00076289">
              <w:rPr>
                <w:b/>
                <w:sz w:val="22"/>
                <w:szCs w:val="22"/>
              </w:rPr>
              <w:t>:</w:t>
            </w:r>
            <w:r>
              <w:rPr>
                <w:b/>
                <w:sz w:val="22"/>
                <w:szCs w:val="22"/>
              </w:rPr>
              <w:t>0</w:t>
            </w:r>
            <w:r w:rsidRPr="00076289">
              <w:rPr>
                <w:b/>
                <w:sz w:val="22"/>
                <w:szCs w:val="22"/>
                <w:lang w:val="en-US"/>
              </w:rPr>
              <w:t>0</w:t>
            </w:r>
            <w:r w:rsidRPr="00076289">
              <w:rPr>
                <w:b/>
                <w:sz w:val="22"/>
                <w:szCs w:val="22"/>
              </w:rPr>
              <w:t>-</w:t>
            </w:r>
            <w:r w:rsidRPr="00076289">
              <w:rPr>
                <w:b/>
                <w:sz w:val="22"/>
                <w:szCs w:val="22"/>
                <w:lang w:val="en-US"/>
              </w:rPr>
              <w:t>1</w:t>
            </w:r>
            <w:r>
              <w:rPr>
                <w:b/>
                <w:sz w:val="22"/>
                <w:szCs w:val="22"/>
              </w:rPr>
              <w:t>4</w:t>
            </w:r>
            <w:r w:rsidRPr="00076289">
              <w:rPr>
                <w:b/>
                <w:sz w:val="22"/>
                <w:szCs w:val="22"/>
              </w:rPr>
              <w:t>:</w:t>
            </w:r>
            <w:r>
              <w:rPr>
                <w:b/>
                <w:sz w:val="22"/>
                <w:szCs w:val="22"/>
              </w:rPr>
              <w:t>0</w:t>
            </w:r>
            <w:r w:rsidRPr="0007628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double" w:sz="2" w:space="0" w:color="000000"/>
              <w:bottom w:val="single" w:sz="4" w:space="0" w:color="auto"/>
              <w:right w:val="double" w:sz="2" w:space="0" w:color="000000"/>
            </w:tcBorders>
            <w:shd w:val="clear" w:color="auto" w:fill="92D050"/>
          </w:tcPr>
          <w:p w14:paraId="286C485E" w14:textId="77777777" w:rsidR="00064E52" w:rsidRPr="00076289" w:rsidRDefault="00064E52" w:rsidP="00AD18A4">
            <w:pPr>
              <w:tabs>
                <w:tab w:val="left" w:pos="180"/>
                <w:tab w:val="center" w:pos="673"/>
              </w:tabs>
              <w:jc w:val="center"/>
              <w:rPr>
                <w:b/>
                <w:sz w:val="22"/>
                <w:szCs w:val="22"/>
              </w:rPr>
            </w:pPr>
          </w:p>
          <w:p w14:paraId="5D2105DA" w14:textId="74461573" w:rsidR="00064E52" w:rsidRPr="00AC386D" w:rsidRDefault="00064E52" w:rsidP="00AD18A4">
            <w:pPr>
              <w:tabs>
                <w:tab w:val="left" w:pos="180"/>
                <w:tab w:val="center" w:pos="673"/>
              </w:tabs>
              <w:jc w:val="center"/>
              <w:rPr>
                <w:b/>
                <w:sz w:val="22"/>
                <w:szCs w:val="22"/>
              </w:rPr>
            </w:pPr>
            <w:r w:rsidRPr="00076289">
              <w:rPr>
                <w:b/>
                <w:sz w:val="22"/>
                <w:szCs w:val="22"/>
              </w:rPr>
              <w:t>Кофе-</w:t>
            </w:r>
            <w:r w:rsidRPr="00AC386D">
              <w:rPr>
                <w:b/>
                <w:sz w:val="22"/>
                <w:szCs w:val="22"/>
              </w:rPr>
              <w:t>брейк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  <w:lang w:val="en-US"/>
              </w:rPr>
              <w:t>(</w:t>
            </w:r>
            <w:r>
              <w:rPr>
                <w:b/>
                <w:sz w:val="22"/>
                <w:szCs w:val="22"/>
              </w:rPr>
              <w:t>обед)</w:t>
            </w:r>
          </w:p>
          <w:p w14:paraId="56EA75E1" w14:textId="77777777" w:rsidR="00064E52" w:rsidRPr="00AC386D" w:rsidRDefault="00064E52" w:rsidP="00AD18A4">
            <w:pPr>
              <w:tabs>
                <w:tab w:val="left" w:pos="180"/>
                <w:tab w:val="center" w:pos="673"/>
              </w:tabs>
              <w:jc w:val="center"/>
              <w:rPr>
                <w:b/>
                <w:sz w:val="22"/>
                <w:szCs w:val="22"/>
                <w:lang w:val="en-US"/>
              </w:rPr>
            </w:pPr>
          </w:p>
        </w:tc>
      </w:tr>
      <w:tr w:rsidR="00064E52" w:rsidRPr="00076289" w14:paraId="52894C6C" w14:textId="77777777" w:rsidTr="00046885">
        <w:trPr>
          <w:trHeight w:val="48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03912BB" w14:textId="34D51FA7" w:rsidR="00064E52" w:rsidRPr="00076289" w:rsidRDefault="00064E52" w:rsidP="000269AF">
            <w:pPr>
              <w:ind w:left="-3" w:right="-3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4</w:t>
            </w:r>
            <w:r w:rsidRPr="00076289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0</w:t>
            </w:r>
            <w:r w:rsidRPr="00076289">
              <w:rPr>
                <w:sz w:val="22"/>
                <w:szCs w:val="22"/>
              </w:rPr>
              <w:t>0-1</w:t>
            </w:r>
            <w:r>
              <w:rPr>
                <w:sz w:val="22"/>
                <w:szCs w:val="22"/>
              </w:rPr>
              <w:t>4</w:t>
            </w:r>
            <w:r w:rsidRPr="00076289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2</w:t>
            </w:r>
            <w:r w:rsidRPr="00076289">
              <w:rPr>
                <w:sz w:val="22"/>
                <w:szCs w:val="22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89B23E9" w14:textId="77777777" w:rsidR="00064E52" w:rsidRPr="00503E59" w:rsidRDefault="00064E52" w:rsidP="00EE0F47">
            <w:pPr>
              <w:suppressAutoHyphens w:val="0"/>
              <w:rPr>
                <w:sz w:val="22"/>
                <w:szCs w:val="22"/>
              </w:rPr>
            </w:pPr>
            <w:r w:rsidRPr="00503E59">
              <w:rPr>
                <w:sz w:val="22"/>
                <w:szCs w:val="22"/>
              </w:rPr>
              <w:t xml:space="preserve">Уколов Антон Игоревич </w:t>
            </w:r>
          </w:p>
          <w:p w14:paraId="089082BB" w14:textId="77777777" w:rsidR="00064E52" w:rsidRPr="00076289" w:rsidRDefault="00064E52" w:rsidP="00076289">
            <w:pPr>
              <w:ind w:left="-3" w:right="-3"/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2BD5233" w14:textId="77777777" w:rsidR="00064E52" w:rsidRPr="00503E59" w:rsidRDefault="00064E52" w:rsidP="00A56469">
            <w:pPr>
              <w:suppressAutoHyphens w:val="0"/>
              <w:jc w:val="center"/>
              <w:rPr>
                <w:sz w:val="22"/>
                <w:szCs w:val="22"/>
              </w:rPr>
            </w:pPr>
            <w:r w:rsidRPr="00503E59">
              <w:rPr>
                <w:sz w:val="22"/>
                <w:szCs w:val="22"/>
              </w:rPr>
              <w:t>ведущий научный сотрудник</w:t>
            </w:r>
            <w:r w:rsidRPr="00503E59">
              <w:rPr>
                <w:sz w:val="22"/>
                <w:szCs w:val="22"/>
              </w:rPr>
              <w:br/>
              <w:t>лаборатории аналитической токсикологии</w:t>
            </w:r>
          </w:p>
          <w:p w14:paraId="2AF3EE8A" w14:textId="74073CF9" w:rsidR="00064E52" w:rsidRPr="00076289" w:rsidRDefault="00064E52" w:rsidP="00F2542E">
            <w:pPr>
              <w:jc w:val="center"/>
              <w:rPr>
                <w:sz w:val="22"/>
                <w:szCs w:val="22"/>
              </w:rPr>
            </w:pPr>
            <w:r w:rsidRPr="00503E59">
              <w:rPr>
                <w:sz w:val="22"/>
                <w:szCs w:val="22"/>
              </w:rPr>
              <w:t>ФГУП "НИИ ГПЭЧ" ФМБА России,</w:t>
            </w:r>
            <w:r w:rsidRPr="00503E59">
              <w:rPr>
                <w:sz w:val="22"/>
                <w:szCs w:val="22"/>
              </w:rPr>
              <w:br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4BB237A" w14:textId="77777777" w:rsidR="00064E52" w:rsidRDefault="00064E52" w:rsidP="00A56469">
            <w:pPr>
              <w:jc w:val="center"/>
              <w:rPr>
                <w:sz w:val="22"/>
                <w:szCs w:val="22"/>
              </w:rPr>
            </w:pPr>
            <w:r w:rsidRPr="00503E59">
              <w:rPr>
                <w:sz w:val="22"/>
                <w:szCs w:val="22"/>
              </w:rPr>
              <w:t>Опыт использования библиотек масс-спектров и индексов удерживания биогенных соединений в экспериментальной токсикологии</w:t>
            </w:r>
          </w:p>
          <w:p w14:paraId="2A4CE573" w14:textId="77777777" w:rsidR="00064E52" w:rsidRPr="00503E59" w:rsidRDefault="00064E52" w:rsidP="00A5646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(по материалам докторской диссертации) </w:t>
            </w:r>
          </w:p>
          <w:p w14:paraId="6B12FD38" w14:textId="01764C8E" w:rsidR="00064E52" w:rsidRPr="00076289" w:rsidRDefault="00064E52" w:rsidP="00F816AC">
            <w:pPr>
              <w:jc w:val="both"/>
              <w:rPr>
                <w:sz w:val="22"/>
                <w:szCs w:val="22"/>
              </w:rPr>
            </w:pPr>
          </w:p>
        </w:tc>
      </w:tr>
      <w:tr w:rsidR="00064E52" w:rsidRPr="00076289" w14:paraId="0C7A0626" w14:textId="77777777" w:rsidTr="00F816AC">
        <w:trPr>
          <w:trHeight w:val="71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4CD332A" w14:textId="06F9CC27" w:rsidR="00064E52" w:rsidRPr="00076289" w:rsidRDefault="00064E52" w:rsidP="000269AF">
            <w:pPr>
              <w:ind w:left="-3" w:right="-3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4</w:t>
            </w:r>
            <w:r w:rsidRPr="00076289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2</w:t>
            </w:r>
            <w:r w:rsidRPr="00076289">
              <w:rPr>
                <w:sz w:val="22"/>
                <w:szCs w:val="22"/>
              </w:rPr>
              <w:t>0-1</w:t>
            </w:r>
            <w:r>
              <w:rPr>
                <w:sz w:val="22"/>
                <w:szCs w:val="22"/>
              </w:rPr>
              <w:t>4</w:t>
            </w:r>
            <w:r w:rsidRPr="00076289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4</w:t>
            </w:r>
            <w:r w:rsidRPr="00076289">
              <w:rPr>
                <w:sz w:val="22"/>
                <w:szCs w:val="22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F868665" w14:textId="77777777" w:rsidR="00064E52" w:rsidRDefault="00064E52" w:rsidP="00552C97">
            <w:pPr>
              <w:ind w:right="-3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Росселла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758DA81C" w14:textId="6F855A4D" w:rsidR="00064E52" w:rsidRPr="00EE0F47" w:rsidRDefault="00064E52" w:rsidP="00552C97">
            <w:pPr>
              <w:ind w:right="-3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Готтардо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  <w:lang w:val="en-US"/>
              </w:rPr>
              <w:t>PhD</w:t>
            </w:r>
          </w:p>
          <w:p w14:paraId="6EB945D0" w14:textId="77777777" w:rsidR="00064E52" w:rsidRDefault="00064E52" w:rsidP="00552C97">
            <w:pPr>
              <w:ind w:right="-3"/>
              <w:rPr>
                <w:sz w:val="22"/>
                <w:szCs w:val="22"/>
              </w:rPr>
            </w:pPr>
          </w:p>
          <w:p w14:paraId="56EE47C8" w14:textId="29572622" w:rsidR="00064E52" w:rsidRPr="00AB4B26" w:rsidRDefault="00064E52" w:rsidP="00EE0F47">
            <w:pPr>
              <w:ind w:right="-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Анна </w:t>
            </w:r>
            <w:proofErr w:type="spellStart"/>
            <w:r>
              <w:rPr>
                <w:sz w:val="22"/>
                <w:szCs w:val="22"/>
              </w:rPr>
              <w:t>Бетрасо</w:t>
            </w:r>
            <w:proofErr w:type="spellEnd"/>
            <w:r w:rsidRPr="00AB4B26">
              <w:rPr>
                <w:sz w:val="22"/>
                <w:szCs w:val="22"/>
              </w:rPr>
              <w:t>,</w:t>
            </w:r>
            <w:r w:rsidRPr="00EE0F4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PhD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419396C" w14:textId="77777777" w:rsidR="00064E52" w:rsidRDefault="00064E52" w:rsidP="00552C97">
            <w:pPr>
              <w:jc w:val="center"/>
              <w:rPr>
                <w:sz w:val="22"/>
                <w:szCs w:val="22"/>
              </w:rPr>
            </w:pPr>
          </w:p>
          <w:p w14:paraId="1A9F09FE" w14:textId="0C1CA806" w:rsidR="00064E52" w:rsidRPr="00076289" w:rsidRDefault="00064E52" w:rsidP="00EE0F47">
            <w:pPr>
              <w:jc w:val="center"/>
              <w:rPr>
                <w:sz w:val="22"/>
                <w:szCs w:val="22"/>
              </w:rPr>
            </w:pPr>
            <w:r w:rsidRPr="007C740C">
              <w:rPr>
                <w:lang w:eastAsia="ru-RU"/>
              </w:rPr>
              <w:t>кафедр</w:t>
            </w:r>
            <w:r>
              <w:rPr>
                <w:lang w:eastAsia="ru-RU"/>
              </w:rPr>
              <w:t>а</w:t>
            </w:r>
            <w:r w:rsidRPr="007C740C">
              <w:rPr>
                <w:lang w:eastAsia="ru-RU"/>
              </w:rPr>
              <w:t xml:space="preserve"> судебной медицины и токсикологии</w:t>
            </w:r>
            <w:r>
              <w:rPr>
                <w:sz w:val="22"/>
                <w:szCs w:val="22"/>
              </w:rPr>
              <w:t xml:space="preserve"> университета  Вероны (Италия)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24F04DA" w14:textId="795D51EB" w:rsidR="00064E52" w:rsidRPr="00076289" w:rsidRDefault="00064E52" w:rsidP="00EE0F4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Рутинные ГХ-МС и ВЭЖХ-МС/МС методы определения психоактивных веще</w:t>
            </w:r>
            <w:proofErr w:type="gramStart"/>
            <w:r>
              <w:rPr>
                <w:sz w:val="22"/>
                <w:szCs w:val="22"/>
              </w:rPr>
              <w:t>ств в пр</w:t>
            </w:r>
            <w:proofErr w:type="gramEnd"/>
            <w:r>
              <w:rPr>
                <w:sz w:val="22"/>
                <w:szCs w:val="22"/>
              </w:rPr>
              <w:t xml:space="preserve">актике судебно-химического исследования  </w:t>
            </w:r>
          </w:p>
        </w:tc>
      </w:tr>
      <w:tr w:rsidR="00064E52" w:rsidRPr="00076289" w14:paraId="490297B0" w14:textId="77777777" w:rsidTr="00743DC6">
        <w:trPr>
          <w:trHeight w:val="125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04AA94F" w14:textId="68C7A4C8" w:rsidR="00064E52" w:rsidRPr="00076289" w:rsidRDefault="00064E52" w:rsidP="000269AF">
            <w:pPr>
              <w:ind w:left="-3" w:right="-3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4</w:t>
            </w:r>
            <w:r w:rsidRPr="00076289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4</w:t>
            </w:r>
            <w:r w:rsidRPr="00076289">
              <w:rPr>
                <w:sz w:val="22"/>
                <w:szCs w:val="22"/>
              </w:rPr>
              <w:t>0-1</w:t>
            </w:r>
            <w:r>
              <w:rPr>
                <w:sz w:val="22"/>
                <w:szCs w:val="22"/>
              </w:rPr>
              <w:t>5</w:t>
            </w:r>
            <w:r w:rsidRPr="00076289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0</w:t>
            </w:r>
            <w:r w:rsidRPr="00076289">
              <w:rPr>
                <w:sz w:val="22"/>
                <w:szCs w:val="22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5EEF43C" w14:textId="77777777" w:rsidR="00064E52" w:rsidRDefault="00064E52" w:rsidP="00DA7C4D">
            <w:pPr>
              <w:ind w:right="-3"/>
              <w:rPr>
                <w:sz w:val="22"/>
                <w:szCs w:val="22"/>
              </w:rPr>
            </w:pPr>
            <w:r w:rsidRPr="00360499">
              <w:rPr>
                <w:sz w:val="22"/>
                <w:szCs w:val="22"/>
              </w:rPr>
              <w:t>Гиль Артем Юрьевич</w:t>
            </w:r>
            <w:r>
              <w:rPr>
                <w:sz w:val="22"/>
                <w:szCs w:val="22"/>
              </w:rPr>
              <w:t>,</w:t>
            </w:r>
          </w:p>
          <w:p w14:paraId="0308C9FA" w14:textId="77777777" w:rsidR="00064E52" w:rsidRPr="00360499" w:rsidRDefault="00064E52" w:rsidP="00357E70">
            <w:pPr>
              <w:ind w:right="-3"/>
              <w:jc w:val="center"/>
              <w:rPr>
                <w:sz w:val="22"/>
                <w:szCs w:val="22"/>
              </w:rPr>
            </w:pPr>
          </w:p>
          <w:p w14:paraId="4EB3F442" w14:textId="0EFFF068" w:rsidR="00064E52" w:rsidRPr="00360499" w:rsidRDefault="00064E52" w:rsidP="00F6773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Савчук Сергей Александрович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BB6845A" w14:textId="77777777" w:rsidR="00064E52" w:rsidRDefault="00064E52" w:rsidP="003604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360499">
              <w:rPr>
                <w:sz w:val="22"/>
                <w:szCs w:val="22"/>
              </w:rPr>
              <w:t xml:space="preserve">рофессор, директор  </w:t>
            </w:r>
            <w:r>
              <w:rPr>
                <w:sz w:val="22"/>
                <w:szCs w:val="22"/>
              </w:rPr>
              <w:t>в</w:t>
            </w:r>
            <w:r w:rsidRPr="00360499">
              <w:rPr>
                <w:sz w:val="22"/>
                <w:szCs w:val="22"/>
              </w:rPr>
              <w:t>ысшей школы управления здравоохранением Первого МГМУ им. И.М. Сеченова Минздрава России (</w:t>
            </w:r>
            <w:proofErr w:type="spellStart"/>
            <w:r w:rsidRPr="00360499">
              <w:rPr>
                <w:sz w:val="22"/>
                <w:szCs w:val="22"/>
              </w:rPr>
              <w:t>Сеченовский</w:t>
            </w:r>
            <w:proofErr w:type="spellEnd"/>
            <w:r w:rsidRPr="00360499">
              <w:rPr>
                <w:sz w:val="22"/>
                <w:szCs w:val="22"/>
              </w:rPr>
              <w:t xml:space="preserve"> Университет)</w:t>
            </w:r>
          </w:p>
          <w:p w14:paraId="082FDAF8" w14:textId="7F7F6BD3" w:rsidR="00064E52" w:rsidRPr="00360499" w:rsidRDefault="00064E52" w:rsidP="00360499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EF00528" w14:textId="224F0FC3" w:rsidR="00064E52" w:rsidRPr="00360499" w:rsidRDefault="00064E52" w:rsidP="00360499">
            <w:pPr>
              <w:rPr>
                <w:sz w:val="22"/>
                <w:szCs w:val="22"/>
              </w:rPr>
            </w:pPr>
            <w:r w:rsidRPr="00360499">
              <w:rPr>
                <w:sz w:val="22"/>
                <w:szCs w:val="22"/>
              </w:rPr>
              <w:t xml:space="preserve">Использование методов автоматической ГХ-МС  идентификации для исследования спиртсодержащих жидкостей, присутствующих в незаконном обороте </w:t>
            </w:r>
          </w:p>
        </w:tc>
      </w:tr>
      <w:tr w:rsidR="00064E52" w:rsidRPr="00076289" w14:paraId="5092027D" w14:textId="77777777" w:rsidTr="002B4871">
        <w:trPr>
          <w:trHeight w:val="46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EA0D16D" w14:textId="24CE7338" w:rsidR="00064E52" w:rsidRPr="00076289" w:rsidRDefault="00064E52" w:rsidP="000269AF">
            <w:pPr>
              <w:ind w:left="-3" w:right="-3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  <w:r w:rsidRPr="00076289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0</w:t>
            </w:r>
            <w:r w:rsidRPr="00076289">
              <w:rPr>
                <w:sz w:val="22"/>
                <w:szCs w:val="22"/>
              </w:rPr>
              <w:t>0-1</w:t>
            </w:r>
            <w:r>
              <w:rPr>
                <w:sz w:val="22"/>
                <w:szCs w:val="22"/>
              </w:rPr>
              <w:t>5</w:t>
            </w:r>
            <w:r w:rsidRPr="00076289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2</w:t>
            </w:r>
            <w:r w:rsidRPr="00076289">
              <w:rPr>
                <w:sz w:val="22"/>
                <w:szCs w:val="22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C76541F" w14:textId="77777777" w:rsidR="00064E52" w:rsidRDefault="00064E52" w:rsidP="00DA7C4D">
            <w:pPr>
              <w:ind w:left="-3" w:right="-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Савчук Сергей Александрович,</w:t>
            </w:r>
          </w:p>
          <w:p w14:paraId="2A872508" w14:textId="77777777" w:rsidR="00064E52" w:rsidRDefault="00064E52" w:rsidP="00357E70">
            <w:pPr>
              <w:ind w:left="-3" w:right="-3"/>
              <w:jc w:val="center"/>
              <w:rPr>
                <w:sz w:val="22"/>
                <w:szCs w:val="22"/>
              </w:rPr>
            </w:pPr>
          </w:p>
          <w:p w14:paraId="1A8F0211" w14:textId="2D9351AA" w:rsidR="00064E52" w:rsidRPr="00360499" w:rsidRDefault="00064E52" w:rsidP="00DA7C4D">
            <w:pPr>
              <w:ind w:left="-3" w:right="-3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Ризванова</w:t>
            </w:r>
            <w:proofErr w:type="spellEnd"/>
            <w:r>
              <w:rPr>
                <w:sz w:val="22"/>
                <w:szCs w:val="22"/>
              </w:rPr>
              <w:t xml:space="preserve"> Лилия </w:t>
            </w:r>
            <w:proofErr w:type="spellStart"/>
            <w:r>
              <w:rPr>
                <w:sz w:val="22"/>
                <w:szCs w:val="22"/>
              </w:rPr>
              <w:t>Нажиповна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203780E" w14:textId="77777777" w:rsidR="00064E52" w:rsidRDefault="00064E52" w:rsidP="00360499">
            <w:pPr>
              <w:rPr>
                <w:sz w:val="22"/>
                <w:szCs w:val="22"/>
              </w:rPr>
            </w:pPr>
          </w:p>
          <w:p w14:paraId="1DA470EF" w14:textId="74001781" w:rsidR="00064E52" w:rsidRDefault="00064E52" w:rsidP="003604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РЦСМЭ МЗ, д.х.</w:t>
            </w:r>
            <w:proofErr w:type="gramStart"/>
            <w:r>
              <w:rPr>
                <w:sz w:val="22"/>
                <w:szCs w:val="22"/>
              </w:rPr>
              <w:t>н</w:t>
            </w:r>
            <w:proofErr w:type="gramEnd"/>
            <w:r>
              <w:rPr>
                <w:sz w:val="22"/>
                <w:szCs w:val="22"/>
              </w:rPr>
              <w:t>.</w:t>
            </w:r>
          </w:p>
          <w:p w14:paraId="70740290" w14:textId="77777777" w:rsidR="00064E52" w:rsidRDefault="00064E52" w:rsidP="002B4871">
            <w:pPr>
              <w:rPr>
                <w:sz w:val="22"/>
                <w:szCs w:val="22"/>
              </w:rPr>
            </w:pPr>
          </w:p>
          <w:p w14:paraId="330F78B7" w14:textId="77777777" w:rsidR="00064E52" w:rsidRPr="002B4871" w:rsidRDefault="00064E52" w:rsidP="002B4871">
            <w:pPr>
              <w:rPr>
                <w:sz w:val="22"/>
                <w:szCs w:val="22"/>
              </w:rPr>
            </w:pPr>
            <w:r w:rsidRPr="002B4871">
              <w:rPr>
                <w:sz w:val="22"/>
                <w:szCs w:val="22"/>
              </w:rPr>
              <w:t xml:space="preserve">Заведующая ХТЛ </w:t>
            </w:r>
          </w:p>
          <w:p w14:paraId="7B4EF3E1" w14:textId="7396DE5B" w:rsidR="00064E52" w:rsidRDefault="00064E52" w:rsidP="002B4871">
            <w:pPr>
              <w:rPr>
                <w:sz w:val="22"/>
                <w:szCs w:val="22"/>
              </w:rPr>
            </w:pPr>
            <w:r w:rsidRPr="002B4871">
              <w:rPr>
                <w:sz w:val="22"/>
                <w:szCs w:val="22"/>
              </w:rPr>
              <w:t>ГБУЗ «</w:t>
            </w:r>
            <w:proofErr w:type="spellStart"/>
            <w:r w:rsidRPr="002B4871">
              <w:rPr>
                <w:sz w:val="22"/>
                <w:szCs w:val="22"/>
              </w:rPr>
              <w:t>Нижневартовская</w:t>
            </w:r>
            <w:proofErr w:type="spellEnd"/>
            <w:r w:rsidRPr="002B4871">
              <w:rPr>
                <w:sz w:val="22"/>
                <w:szCs w:val="22"/>
              </w:rPr>
              <w:t xml:space="preserve"> психоневрологическая больница», Нижневартовск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91FD27B" w14:textId="091C34EC" w:rsidR="00064E52" w:rsidRPr="00552C97" w:rsidRDefault="00064E52" w:rsidP="00EE0F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</w:t>
            </w:r>
            <w:r w:rsidRPr="00552C97">
              <w:rPr>
                <w:sz w:val="22"/>
                <w:szCs w:val="22"/>
              </w:rPr>
              <w:t>Обнаружение и количественное определение летучих токсичных веществ и гликолей в биологических объектах методами газовой хроматографии и хромато-масс-спектрометрии</w:t>
            </w:r>
            <w:r>
              <w:rPr>
                <w:sz w:val="22"/>
                <w:szCs w:val="22"/>
              </w:rPr>
              <w:t>»</w:t>
            </w:r>
          </w:p>
          <w:p w14:paraId="46FCCD89" w14:textId="0ADCE7AA" w:rsidR="00064E52" w:rsidRPr="00552C97" w:rsidRDefault="00064E52" w:rsidP="00EE0F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(по материалам нового и</w:t>
            </w:r>
            <w:r w:rsidRPr="00552C97">
              <w:rPr>
                <w:sz w:val="22"/>
                <w:szCs w:val="22"/>
              </w:rPr>
              <w:t>нформационно</w:t>
            </w:r>
            <w:r>
              <w:rPr>
                <w:sz w:val="22"/>
                <w:szCs w:val="22"/>
              </w:rPr>
              <w:t>го</w:t>
            </w:r>
            <w:r w:rsidRPr="00552C97">
              <w:rPr>
                <w:sz w:val="22"/>
                <w:szCs w:val="22"/>
              </w:rPr>
              <w:t xml:space="preserve"> письм</w:t>
            </w:r>
            <w:r>
              <w:rPr>
                <w:sz w:val="22"/>
                <w:szCs w:val="22"/>
              </w:rPr>
              <w:t>а РЦСМЭ МЗ)</w:t>
            </w:r>
          </w:p>
          <w:p w14:paraId="1EEEF74D" w14:textId="77777777" w:rsidR="00064E52" w:rsidRDefault="00064E52" w:rsidP="00EE0F47">
            <w:pPr>
              <w:rPr>
                <w:sz w:val="22"/>
                <w:szCs w:val="22"/>
              </w:rPr>
            </w:pPr>
          </w:p>
        </w:tc>
      </w:tr>
      <w:tr w:rsidR="00064E52" w:rsidRPr="00076289" w14:paraId="20B890C1" w14:textId="77777777" w:rsidTr="00087CF8">
        <w:trPr>
          <w:trHeight w:val="628"/>
        </w:trPr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FE31DAA" w14:textId="77777777" w:rsidR="00064E52" w:rsidRPr="00076289" w:rsidRDefault="00064E52" w:rsidP="00F6773D">
            <w:pPr>
              <w:tabs>
                <w:tab w:val="left" w:pos="180"/>
                <w:tab w:val="center" w:pos="673"/>
              </w:tabs>
              <w:rPr>
                <w:sz w:val="22"/>
                <w:szCs w:val="22"/>
              </w:rPr>
            </w:pPr>
          </w:p>
          <w:p w14:paraId="46F60728" w14:textId="4AF7ABFC" w:rsidR="00064E52" w:rsidRPr="00F816AC" w:rsidRDefault="00064E52" w:rsidP="00F6773D">
            <w:pPr>
              <w:tabs>
                <w:tab w:val="left" w:pos="180"/>
                <w:tab w:val="center" w:pos="673"/>
              </w:tabs>
              <w:jc w:val="center"/>
              <w:rPr>
                <w:b/>
                <w:szCs w:val="22"/>
              </w:rPr>
            </w:pPr>
            <w:r w:rsidRPr="000269AF">
              <w:rPr>
                <w:b/>
                <w:szCs w:val="22"/>
              </w:rPr>
              <w:t>15:</w:t>
            </w:r>
            <w:r>
              <w:rPr>
                <w:b/>
                <w:szCs w:val="22"/>
              </w:rPr>
              <w:t>2</w:t>
            </w:r>
            <w:r w:rsidRPr="000269AF">
              <w:rPr>
                <w:b/>
                <w:szCs w:val="22"/>
              </w:rPr>
              <w:t>0-1</w:t>
            </w:r>
            <w:r>
              <w:rPr>
                <w:b/>
                <w:szCs w:val="22"/>
              </w:rPr>
              <w:t>6</w:t>
            </w:r>
            <w:r w:rsidRPr="000269AF">
              <w:rPr>
                <w:b/>
                <w:szCs w:val="22"/>
              </w:rPr>
              <w:t>:</w:t>
            </w:r>
            <w:r>
              <w:rPr>
                <w:b/>
                <w:szCs w:val="22"/>
              </w:rPr>
              <w:t>0</w:t>
            </w:r>
            <w:r w:rsidRPr="000269AF">
              <w:rPr>
                <w:b/>
                <w:szCs w:val="22"/>
              </w:rPr>
              <w:t>0</w:t>
            </w:r>
            <w:r>
              <w:rPr>
                <w:b/>
                <w:szCs w:val="22"/>
              </w:rPr>
              <w:t xml:space="preserve"> </w:t>
            </w:r>
            <w:r w:rsidRPr="00F816AC">
              <w:rPr>
                <w:b/>
                <w:szCs w:val="22"/>
              </w:rPr>
              <w:t>Закрытие семинара, подведение итогов, выработка решения</w:t>
            </w:r>
          </w:p>
          <w:p w14:paraId="63DC97CD" w14:textId="2C826D37" w:rsidR="00064E52" w:rsidRPr="00076289" w:rsidRDefault="00064E52" w:rsidP="00F6773D">
            <w:pPr>
              <w:tabs>
                <w:tab w:val="left" w:pos="180"/>
                <w:tab w:val="center" w:pos="673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064E52" w:rsidRPr="00076289" w14:paraId="6F613BB1" w14:textId="77777777" w:rsidTr="00087CF8">
        <w:trPr>
          <w:trHeight w:val="628"/>
        </w:trPr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2B82118" w14:textId="77777777" w:rsidR="00064E52" w:rsidRDefault="00064E52" w:rsidP="000269AF">
            <w:pPr>
              <w:tabs>
                <w:tab w:val="left" w:pos="180"/>
                <w:tab w:val="center" w:pos="673"/>
              </w:tabs>
              <w:jc w:val="center"/>
              <w:rPr>
                <w:b/>
                <w:sz w:val="22"/>
                <w:szCs w:val="22"/>
              </w:rPr>
            </w:pPr>
          </w:p>
          <w:p w14:paraId="2CDA6704" w14:textId="77777777" w:rsidR="00064E52" w:rsidRDefault="00064E52" w:rsidP="000269AF">
            <w:pPr>
              <w:tabs>
                <w:tab w:val="left" w:pos="180"/>
                <w:tab w:val="center" w:pos="673"/>
              </w:tabs>
              <w:jc w:val="center"/>
              <w:rPr>
                <w:b/>
                <w:sz w:val="22"/>
                <w:szCs w:val="22"/>
              </w:rPr>
            </w:pPr>
            <w:r w:rsidRPr="000269AF">
              <w:rPr>
                <w:b/>
                <w:sz w:val="22"/>
                <w:szCs w:val="22"/>
              </w:rPr>
              <w:t>16:00  Авторская экскурсия «Легенды Петербурга»</w:t>
            </w:r>
          </w:p>
          <w:p w14:paraId="35C55BD8" w14:textId="56BD998A" w:rsidR="00064E52" w:rsidRPr="000269AF" w:rsidRDefault="00064E52" w:rsidP="000269AF">
            <w:pPr>
              <w:tabs>
                <w:tab w:val="left" w:pos="180"/>
                <w:tab w:val="center" w:pos="673"/>
              </w:tabs>
              <w:jc w:val="center"/>
              <w:rPr>
                <w:b/>
                <w:sz w:val="22"/>
                <w:szCs w:val="22"/>
              </w:rPr>
            </w:pPr>
          </w:p>
        </w:tc>
      </w:tr>
    </w:tbl>
    <w:p w14:paraId="708D5D89" w14:textId="77777777" w:rsidR="00A21E94" w:rsidRPr="00A44A19" w:rsidRDefault="00A21E94" w:rsidP="00A21E94">
      <w:pPr>
        <w:rPr>
          <w:sz w:val="22"/>
          <w:szCs w:val="22"/>
        </w:rPr>
      </w:pPr>
      <w:r w:rsidRPr="00076289">
        <w:rPr>
          <w:sz w:val="22"/>
          <w:szCs w:val="22"/>
        </w:rPr>
        <w:t xml:space="preserve">. </w:t>
      </w:r>
    </w:p>
    <w:p w14:paraId="7A4A41D5" w14:textId="77777777" w:rsidR="00A21E94" w:rsidRPr="00A44A19" w:rsidRDefault="00A21E94" w:rsidP="00A21E94">
      <w:pPr>
        <w:rPr>
          <w:sz w:val="22"/>
          <w:szCs w:val="22"/>
        </w:rPr>
      </w:pPr>
    </w:p>
    <w:p w14:paraId="0DCC8C55" w14:textId="77777777" w:rsidR="00A21E94" w:rsidRPr="00A44A19" w:rsidRDefault="00A21E94" w:rsidP="00A21E94">
      <w:pPr>
        <w:rPr>
          <w:sz w:val="22"/>
          <w:szCs w:val="22"/>
        </w:rPr>
      </w:pPr>
    </w:p>
    <w:p w14:paraId="7B304768" w14:textId="77777777" w:rsidR="00A21E94" w:rsidRDefault="00A21E94" w:rsidP="00A21E94">
      <w:pPr>
        <w:shd w:val="clear" w:color="auto" w:fill="FFFFFF"/>
        <w:ind w:left="720"/>
        <w:jc w:val="both"/>
        <w:rPr>
          <w:b/>
          <w:sz w:val="22"/>
          <w:szCs w:val="22"/>
        </w:rPr>
      </w:pPr>
    </w:p>
    <w:p w14:paraId="06305945" w14:textId="18E0CAB3" w:rsidR="00A21E94" w:rsidRDefault="00A21E94" w:rsidP="00A21E94">
      <w:pPr>
        <w:shd w:val="clear" w:color="auto" w:fill="FFFFFF"/>
        <w:ind w:left="720"/>
        <w:jc w:val="both"/>
        <w:rPr>
          <w:b/>
          <w:noProof/>
          <w:sz w:val="22"/>
          <w:szCs w:val="22"/>
          <w:lang w:eastAsia="ru-RU"/>
        </w:rPr>
      </w:pPr>
    </w:p>
    <w:p w14:paraId="02CCE43C" w14:textId="77777777" w:rsidR="00920C18" w:rsidRDefault="00920C18" w:rsidP="00A21E94">
      <w:pPr>
        <w:shd w:val="clear" w:color="auto" w:fill="FFFFFF"/>
        <w:ind w:left="720"/>
        <w:jc w:val="both"/>
        <w:rPr>
          <w:b/>
          <w:noProof/>
          <w:sz w:val="22"/>
          <w:szCs w:val="22"/>
          <w:lang w:eastAsia="ru-RU"/>
        </w:rPr>
      </w:pPr>
    </w:p>
    <w:p w14:paraId="095C95E9" w14:textId="77777777" w:rsidR="00920C18" w:rsidRDefault="00920C18" w:rsidP="00A21E94">
      <w:pPr>
        <w:shd w:val="clear" w:color="auto" w:fill="FFFFFF"/>
        <w:ind w:left="720"/>
        <w:jc w:val="both"/>
        <w:rPr>
          <w:b/>
          <w:noProof/>
          <w:sz w:val="22"/>
          <w:szCs w:val="22"/>
          <w:lang w:eastAsia="ru-RU"/>
        </w:rPr>
      </w:pPr>
    </w:p>
    <w:p w14:paraId="3FEFC365" w14:textId="77777777" w:rsidR="00920C18" w:rsidRDefault="00920C18" w:rsidP="00A21E94">
      <w:pPr>
        <w:shd w:val="clear" w:color="auto" w:fill="FFFFFF"/>
        <w:ind w:left="720"/>
        <w:jc w:val="both"/>
        <w:rPr>
          <w:b/>
          <w:noProof/>
          <w:sz w:val="22"/>
          <w:szCs w:val="22"/>
          <w:lang w:eastAsia="ru-RU"/>
        </w:rPr>
      </w:pPr>
    </w:p>
    <w:p w14:paraId="6C27C98E" w14:textId="77777777" w:rsidR="00920C18" w:rsidRDefault="00920C18" w:rsidP="00A21E94">
      <w:pPr>
        <w:shd w:val="clear" w:color="auto" w:fill="FFFFFF"/>
        <w:ind w:left="720"/>
        <w:jc w:val="both"/>
        <w:rPr>
          <w:b/>
          <w:noProof/>
          <w:sz w:val="22"/>
          <w:szCs w:val="22"/>
          <w:lang w:eastAsia="ru-RU"/>
        </w:rPr>
      </w:pPr>
    </w:p>
    <w:p w14:paraId="4D6C2F44" w14:textId="77777777" w:rsidR="00920C18" w:rsidRDefault="00920C18" w:rsidP="00A21E94">
      <w:pPr>
        <w:shd w:val="clear" w:color="auto" w:fill="FFFFFF"/>
        <w:ind w:left="720"/>
        <w:jc w:val="both"/>
        <w:rPr>
          <w:b/>
          <w:noProof/>
          <w:sz w:val="22"/>
          <w:szCs w:val="22"/>
          <w:lang w:eastAsia="ru-RU"/>
        </w:rPr>
      </w:pPr>
    </w:p>
    <w:p w14:paraId="4A5E2615" w14:textId="2A667BEB" w:rsidR="00920C18" w:rsidRDefault="00920C18" w:rsidP="00920C18">
      <w:pPr>
        <w:shd w:val="clear" w:color="auto" w:fill="FFFFFF"/>
        <w:jc w:val="both"/>
        <w:rPr>
          <w:b/>
          <w:noProof/>
          <w:sz w:val="22"/>
          <w:szCs w:val="2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ACA9BB" wp14:editId="1E43FB86">
            <wp:extent cx="6643832" cy="3737113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57100" cy="374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7E06D" w14:textId="2FB720FC" w:rsidR="00920C18" w:rsidRDefault="00920C18" w:rsidP="00A21E94">
      <w:pPr>
        <w:shd w:val="clear" w:color="auto" w:fill="FFFFFF"/>
        <w:ind w:left="720"/>
        <w:jc w:val="both"/>
        <w:rPr>
          <w:b/>
          <w:noProof/>
          <w:sz w:val="22"/>
          <w:szCs w:val="22"/>
          <w:lang w:eastAsia="ru-RU"/>
        </w:rPr>
      </w:pPr>
    </w:p>
    <w:p w14:paraId="1299858D" w14:textId="52428F76" w:rsidR="00920C18" w:rsidRDefault="00920C18" w:rsidP="00A21E94">
      <w:pPr>
        <w:shd w:val="clear" w:color="auto" w:fill="FFFFFF"/>
        <w:ind w:left="720"/>
        <w:jc w:val="both"/>
        <w:rPr>
          <w:b/>
          <w:sz w:val="22"/>
          <w:szCs w:val="22"/>
        </w:rPr>
      </w:pPr>
    </w:p>
    <w:p w14:paraId="2AC7D72A" w14:textId="1B6DE275" w:rsidR="00920C18" w:rsidRDefault="00195D62" w:rsidP="00A21E94">
      <w:pPr>
        <w:shd w:val="clear" w:color="auto" w:fill="FFFFFF"/>
        <w:ind w:left="72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Уважаемые участники семинара! Микроавтобус НИИ ГПЭЧ  будет курсировать между «точкой 2» и институтом 07 ноября с 1</w:t>
      </w:r>
      <w:r w:rsidR="00860CE4" w:rsidRPr="00860CE4">
        <w:rPr>
          <w:b/>
          <w:sz w:val="22"/>
          <w:szCs w:val="22"/>
        </w:rPr>
        <w:t>1</w:t>
      </w:r>
      <w:r w:rsidR="00860CE4">
        <w:rPr>
          <w:b/>
          <w:sz w:val="22"/>
          <w:szCs w:val="22"/>
        </w:rPr>
        <w:t xml:space="preserve">.30 </w:t>
      </w:r>
      <w:r>
        <w:rPr>
          <w:b/>
          <w:sz w:val="22"/>
          <w:szCs w:val="22"/>
        </w:rPr>
        <w:t xml:space="preserve">до 13 часов, 08 ноября с 09 до 10 часов. </w:t>
      </w:r>
    </w:p>
    <w:p w14:paraId="61955860" w14:textId="273F7D0F" w:rsidR="00824E1D" w:rsidRPr="006219D0" w:rsidRDefault="00824E1D" w:rsidP="00A21E94">
      <w:pPr>
        <w:shd w:val="clear" w:color="auto" w:fill="FFFFFF"/>
        <w:ind w:left="720"/>
        <w:jc w:val="both"/>
        <w:rPr>
          <w:sz w:val="22"/>
          <w:szCs w:val="22"/>
        </w:rPr>
      </w:pPr>
      <w:r w:rsidRPr="006219D0">
        <w:rPr>
          <w:sz w:val="22"/>
          <w:szCs w:val="22"/>
        </w:rPr>
        <w:t xml:space="preserve">Координация от </w:t>
      </w:r>
      <w:r w:rsidR="006219D0" w:rsidRPr="006219D0">
        <w:rPr>
          <w:sz w:val="22"/>
          <w:szCs w:val="22"/>
        </w:rPr>
        <w:t>ФГУП «НИИ ГПЭЧ»</w:t>
      </w:r>
      <w:r w:rsidR="00F7248B" w:rsidRPr="006219D0">
        <w:rPr>
          <w:sz w:val="22"/>
          <w:szCs w:val="22"/>
        </w:rPr>
        <w:t>:</w:t>
      </w:r>
      <w:r w:rsidRPr="006219D0">
        <w:rPr>
          <w:sz w:val="22"/>
          <w:szCs w:val="22"/>
        </w:rPr>
        <w:t xml:space="preserve"> </w:t>
      </w:r>
      <w:r w:rsidR="00F7248B" w:rsidRPr="006219D0">
        <w:rPr>
          <w:sz w:val="22"/>
          <w:szCs w:val="22"/>
        </w:rPr>
        <w:t xml:space="preserve"> Уколов Антон Игоревич +7(911) 731-46-55</w:t>
      </w:r>
    </w:p>
    <w:p w14:paraId="4F9640D8" w14:textId="77777777" w:rsidR="00920C18" w:rsidRDefault="00920C18" w:rsidP="00A21E94">
      <w:pPr>
        <w:shd w:val="clear" w:color="auto" w:fill="FFFFFF"/>
        <w:ind w:left="720"/>
        <w:jc w:val="both"/>
        <w:rPr>
          <w:b/>
          <w:sz w:val="22"/>
          <w:szCs w:val="22"/>
        </w:rPr>
      </w:pPr>
    </w:p>
    <w:p w14:paraId="700058DE" w14:textId="246279AC" w:rsidR="00D048D1" w:rsidRDefault="00D048D1" w:rsidP="00744499">
      <w:pPr>
        <w:shd w:val="clear" w:color="auto" w:fill="FFFFFF"/>
        <w:ind w:left="720"/>
        <w:jc w:val="both"/>
        <w:rPr>
          <w:b/>
          <w:sz w:val="22"/>
          <w:szCs w:val="22"/>
        </w:rPr>
      </w:pPr>
    </w:p>
    <w:sectPr w:rsidR="00D048D1" w:rsidSect="009B1241">
      <w:pgSz w:w="11906" w:h="16838"/>
      <w:pgMar w:top="1134" w:right="1134" w:bottom="1134" w:left="1134" w:header="720" w:footer="720" w:gutter="0"/>
      <w:cols w:space="72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829" w:hanging="360"/>
      </w:pPr>
      <w:rPr>
        <w:rFonts w:ascii="Symbol" w:hAnsi="Symbol"/>
        <w:w w:val="100"/>
        <w:sz w:val="21"/>
        <w:szCs w:val="21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703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576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5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324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197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071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6944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7818" w:hanging="360"/>
      </w:pPr>
      <w:rPr>
        <w:rFonts w:ascii="Symbol" w:hAnsi="Symbol"/>
      </w:rPr>
    </w:lvl>
  </w:abstractNum>
  <w:abstractNum w:abstractNumId="2">
    <w:nsid w:val="00000003"/>
    <w:multiLevelType w:val="multilevel"/>
    <w:tmpl w:val="00000003"/>
    <w:name w:val="WWNum4"/>
    <w:lvl w:ilvl="0">
      <w:start w:val="1"/>
      <w:numFmt w:val="bullet"/>
      <w:lvlText w:val="-"/>
      <w:lvlJc w:val="left"/>
      <w:pPr>
        <w:tabs>
          <w:tab w:val="num" w:pos="0"/>
        </w:tabs>
        <w:ind w:left="1175" w:hanging="357"/>
      </w:pPr>
      <w:rPr>
        <w:rFonts w:ascii="Times New Roman" w:hAnsi="Times New Roman"/>
        <w:w w:val="102"/>
        <w:sz w:val="21"/>
        <w:szCs w:val="21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960" w:hanging="565"/>
      </w:pPr>
      <w:rPr>
        <w:rFonts w:ascii="Symbol" w:hAnsi="Symbol"/>
        <w:w w:val="100"/>
        <w:sz w:val="21"/>
        <w:szCs w:val="21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107" w:hanging="565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40" w:hanging="565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972" w:hanging="565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4904" w:hanging="565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36" w:hanging="565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6768" w:hanging="565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7701" w:hanging="565"/>
      </w:pPr>
      <w:rPr>
        <w:rFonts w:ascii="Symbol" w:hAnsi="Symbol"/>
      </w:rPr>
    </w:lvl>
  </w:abstractNum>
  <w:abstractNum w:abstractNumId="3">
    <w:nsid w:val="00000004"/>
    <w:multiLevelType w:val="multilevel"/>
    <w:tmpl w:val="00000004"/>
    <w:name w:val="WWNum5"/>
    <w:lvl w:ilvl="0">
      <w:start w:val="1"/>
      <w:numFmt w:val="decimal"/>
      <w:lvlText w:val="%1."/>
      <w:lvlJc w:val="left"/>
      <w:pPr>
        <w:tabs>
          <w:tab w:val="num" w:pos="0"/>
        </w:tabs>
        <w:ind w:left="829" w:hanging="360"/>
      </w:pPr>
      <w:rPr>
        <w:rFonts w:eastAsia="Times New Roman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703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576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5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324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197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071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6944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7818" w:hanging="360"/>
      </w:pPr>
      <w:rPr>
        <w:rFonts w:ascii="Symbol" w:hAnsi="Symbol"/>
      </w:rPr>
    </w:lvl>
  </w:abstractNum>
  <w:abstractNum w:abstractNumId="4">
    <w:nsid w:val="09734158"/>
    <w:multiLevelType w:val="hybridMultilevel"/>
    <w:tmpl w:val="4856A2F6"/>
    <w:lvl w:ilvl="0" w:tplc="421A30A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0DD7249F"/>
    <w:multiLevelType w:val="hybridMultilevel"/>
    <w:tmpl w:val="CA3CE734"/>
    <w:lvl w:ilvl="0" w:tplc="BB121A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4E817C75"/>
    <w:multiLevelType w:val="hybridMultilevel"/>
    <w:tmpl w:val="E85C9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EC7641"/>
    <w:multiLevelType w:val="hybridMultilevel"/>
    <w:tmpl w:val="E5940C9C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8">
    <w:nsid w:val="61F675E3"/>
    <w:multiLevelType w:val="hybridMultilevel"/>
    <w:tmpl w:val="CE3205D2"/>
    <w:lvl w:ilvl="0" w:tplc="0419000F">
      <w:start w:val="1"/>
      <w:numFmt w:val="decimal"/>
      <w:lvlText w:val="%1."/>
      <w:lvlJc w:val="left"/>
      <w:pPr>
        <w:tabs>
          <w:tab w:val="num" w:pos="829"/>
        </w:tabs>
        <w:ind w:left="8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49"/>
        </w:tabs>
        <w:ind w:left="15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69"/>
        </w:tabs>
        <w:ind w:left="22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89"/>
        </w:tabs>
        <w:ind w:left="29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09"/>
        </w:tabs>
        <w:ind w:left="37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29"/>
        </w:tabs>
        <w:ind w:left="44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49"/>
        </w:tabs>
        <w:ind w:left="51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69"/>
        </w:tabs>
        <w:ind w:left="58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89"/>
        </w:tabs>
        <w:ind w:left="6589" w:hanging="180"/>
      </w:pPr>
    </w:lvl>
  </w:abstractNum>
  <w:abstractNum w:abstractNumId="9">
    <w:nsid w:val="6AEA51FD"/>
    <w:multiLevelType w:val="hybridMultilevel"/>
    <w:tmpl w:val="922653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723034"/>
    <w:multiLevelType w:val="hybridMultilevel"/>
    <w:tmpl w:val="B42C946C"/>
    <w:lvl w:ilvl="0" w:tplc="4CF0F6B2">
      <w:start w:val="3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7F1D4084"/>
    <w:multiLevelType w:val="hybridMultilevel"/>
    <w:tmpl w:val="5B16E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7"/>
  </w:num>
  <w:num w:numId="7">
    <w:abstractNumId w:val="5"/>
  </w:num>
  <w:num w:numId="8">
    <w:abstractNumId w:val="10"/>
  </w:num>
  <w:num w:numId="9">
    <w:abstractNumId w:val="9"/>
  </w:num>
  <w:num w:numId="10">
    <w:abstractNumId w:val="4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037"/>
    <w:rsid w:val="00001DFC"/>
    <w:rsid w:val="000065D6"/>
    <w:rsid w:val="000269AF"/>
    <w:rsid w:val="00041AFE"/>
    <w:rsid w:val="00064E52"/>
    <w:rsid w:val="00076289"/>
    <w:rsid w:val="00081870"/>
    <w:rsid w:val="00087658"/>
    <w:rsid w:val="00087C5F"/>
    <w:rsid w:val="000B16DD"/>
    <w:rsid w:val="000D40DB"/>
    <w:rsid w:val="000F2005"/>
    <w:rsid w:val="000F776C"/>
    <w:rsid w:val="0011342C"/>
    <w:rsid w:val="0012260C"/>
    <w:rsid w:val="001259BE"/>
    <w:rsid w:val="00150830"/>
    <w:rsid w:val="001517C7"/>
    <w:rsid w:val="00165D42"/>
    <w:rsid w:val="00187268"/>
    <w:rsid w:val="00193840"/>
    <w:rsid w:val="00195D62"/>
    <w:rsid w:val="001A0459"/>
    <w:rsid w:val="001B558F"/>
    <w:rsid w:val="001B5C81"/>
    <w:rsid w:val="001C5F63"/>
    <w:rsid w:val="001D76B7"/>
    <w:rsid w:val="001F1437"/>
    <w:rsid w:val="00210069"/>
    <w:rsid w:val="00214361"/>
    <w:rsid w:val="00236DF4"/>
    <w:rsid w:val="002371D5"/>
    <w:rsid w:val="00245373"/>
    <w:rsid w:val="00255FD8"/>
    <w:rsid w:val="00271282"/>
    <w:rsid w:val="00273030"/>
    <w:rsid w:val="00274545"/>
    <w:rsid w:val="0027566D"/>
    <w:rsid w:val="002872E6"/>
    <w:rsid w:val="0028746F"/>
    <w:rsid w:val="00296C96"/>
    <w:rsid w:val="00297335"/>
    <w:rsid w:val="002A15EB"/>
    <w:rsid w:val="002A69BA"/>
    <w:rsid w:val="002B4871"/>
    <w:rsid w:val="002C34BE"/>
    <w:rsid w:val="002F18A3"/>
    <w:rsid w:val="002F32BE"/>
    <w:rsid w:val="002F7928"/>
    <w:rsid w:val="003006E6"/>
    <w:rsid w:val="00304800"/>
    <w:rsid w:val="0033693A"/>
    <w:rsid w:val="003502A2"/>
    <w:rsid w:val="00354470"/>
    <w:rsid w:val="003562A7"/>
    <w:rsid w:val="00356408"/>
    <w:rsid w:val="00356A16"/>
    <w:rsid w:val="00360499"/>
    <w:rsid w:val="00397208"/>
    <w:rsid w:val="003A2E66"/>
    <w:rsid w:val="003A2E9C"/>
    <w:rsid w:val="003C77A9"/>
    <w:rsid w:val="003F70F8"/>
    <w:rsid w:val="00410016"/>
    <w:rsid w:val="004268BB"/>
    <w:rsid w:val="00453F79"/>
    <w:rsid w:val="00454E7A"/>
    <w:rsid w:val="0046062A"/>
    <w:rsid w:val="00480760"/>
    <w:rsid w:val="004913CD"/>
    <w:rsid w:val="004A6D36"/>
    <w:rsid w:val="004C2E6E"/>
    <w:rsid w:val="004C75C5"/>
    <w:rsid w:val="004E5448"/>
    <w:rsid w:val="004F522E"/>
    <w:rsid w:val="004F63CF"/>
    <w:rsid w:val="00503E59"/>
    <w:rsid w:val="0050641F"/>
    <w:rsid w:val="00544F22"/>
    <w:rsid w:val="00545F03"/>
    <w:rsid w:val="00552C97"/>
    <w:rsid w:val="00555256"/>
    <w:rsid w:val="0058698F"/>
    <w:rsid w:val="0059596C"/>
    <w:rsid w:val="005A4408"/>
    <w:rsid w:val="005B5E92"/>
    <w:rsid w:val="005C5059"/>
    <w:rsid w:val="005C5CC7"/>
    <w:rsid w:val="005D05C9"/>
    <w:rsid w:val="005E4339"/>
    <w:rsid w:val="005E59BB"/>
    <w:rsid w:val="0060183D"/>
    <w:rsid w:val="00621039"/>
    <w:rsid w:val="006219D0"/>
    <w:rsid w:val="0062515B"/>
    <w:rsid w:val="006A6DC8"/>
    <w:rsid w:val="006A7140"/>
    <w:rsid w:val="006B1474"/>
    <w:rsid w:val="006C298D"/>
    <w:rsid w:val="006D5B96"/>
    <w:rsid w:val="006E0B8A"/>
    <w:rsid w:val="006F4ED5"/>
    <w:rsid w:val="00703362"/>
    <w:rsid w:val="00711FB4"/>
    <w:rsid w:val="00711FDB"/>
    <w:rsid w:val="00712122"/>
    <w:rsid w:val="00712E48"/>
    <w:rsid w:val="00714514"/>
    <w:rsid w:val="007267EA"/>
    <w:rsid w:val="00726EEF"/>
    <w:rsid w:val="00744499"/>
    <w:rsid w:val="00754CFB"/>
    <w:rsid w:val="00760A69"/>
    <w:rsid w:val="00764621"/>
    <w:rsid w:val="00766E39"/>
    <w:rsid w:val="00772435"/>
    <w:rsid w:val="00776CC0"/>
    <w:rsid w:val="0078386B"/>
    <w:rsid w:val="00784A52"/>
    <w:rsid w:val="007856A6"/>
    <w:rsid w:val="007A3B27"/>
    <w:rsid w:val="007A5BBB"/>
    <w:rsid w:val="007A7525"/>
    <w:rsid w:val="007B0904"/>
    <w:rsid w:val="007B3377"/>
    <w:rsid w:val="007B6663"/>
    <w:rsid w:val="007C5F87"/>
    <w:rsid w:val="007C5F90"/>
    <w:rsid w:val="007D2AFB"/>
    <w:rsid w:val="007F5FA1"/>
    <w:rsid w:val="008142EB"/>
    <w:rsid w:val="00816ECF"/>
    <w:rsid w:val="008170C6"/>
    <w:rsid w:val="00820875"/>
    <w:rsid w:val="00824E1D"/>
    <w:rsid w:val="008356E0"/>
    <w:rsid w:val="00853856"/>
    <w:rsid w:val="00860CE4"/>
    <w:rsid w:val="00864C34"/>
    <w:rsid w:val="00881D2D"/>
    <w:rsid w:val="00896F2B"/>
    <w:rsid w:val="008A45A4"/>
    <w:rsid w:val="008C3545"/>
    <w:rsid w:val="00920C18"/>
    <w:rsid w:val="00924DDB"/>
    <w:rsid w:val="00932067"/>
    <w:rsid w:val="0093361A"/>
    <w:rsid w:val="00933ABA"/>
    <w:rsid w:val="009443DD"/>
    <w:rsid w:val="0095036B"/>
    <w:rsid w:val="009622F1"/>
    <w:rsid w:val="0096627D"/>
    <w:rsid w:val="009A43C3"/>
    <w:rsid w:val="009A72DA"/>
    <w:rsid w:val="009B1241"/>
    <w:rsid w:val="009F3380"/>
    <w:rsid w:val="009F63F9"/>
    <w:rsid w:val="009F7B06"/>
    <w:rsid w:val="00A0227F"/>
    <w:rsid w:val="00A05E70"/>
    <w:rsid w:val="00A169BA"/>
    <w:rsid w:val="00A21E94"/>
    <w:rsid w:val="00A26BDB"/>
    <w:rsid w:val="00A40636"/>
    <w:rsid w:val="00A44A19"/>
    <w:rsid w:val="00A44BCC"/>
    <w:rsid w:val="00A45D32"/>
    <w:rsid w:val="00A46132"/>
    <w:rsid w:val="00A50C99"/>
    <w:rsid w:val="00A52D1B"/>
    <w:rsid w:val="00A55B8E"/>
    <w:rsid w:val="00A56D16"/>
    <w:rsid w:val="00A61848"/>
    <w:rsid w:val="00A655B3"/>
    <w:rsid w:val="00A7329D"/>
    <w:rsid w:val="00AB1D4D"/>
    <w:rsid w:val="00AB4B26"/>
    <w:rsid w:val="00AB5EDE"/>
    <w:rsid w:val="00AC386D"/>
    <w:rsid w:val="00AE40E3"/>
    <w:rsid w:val="00B0402A"/>
    <w:rsid w:val="00B06C28"/>
    <w:rsid w:val="00B06CF8"/>
    <w:rsid w:val="00B17C91"/>
    <w:rsid w:val="00B2793E"/>
    <w:rsid w:val="00B307F1"/>
    <w:rsid w:val="00B308EE"/>
    <w:rsid w:val="00BB12D8"/>
    <w:rsid w:val="00BB6F71"/>
    <w:rsid w:val="00BC1FF5"/>
    <w:rsid w:val="00BD7E59"/>
    <w:rsid w:val="00C148C8"/>
    <w:rsid w:val="00C36309"/>
    <w:rsid w:val="00C37144"/>
    <w:rsid w:val="00C45CF4"/>
    <w:rsid w:val="00C46880"/>
    <w:rsid w:val="00C531C9"/>
    <w:rsid w:val="00C63D2B"/>
    <w:rsid w:val="00C85F8A"/>
    <w:rsid w:val="00C873DC"/>
    <w:rsid w:val="00C91C64"/>
    <w:rsid w:val="00CA3C26"/>
    <w:rsid w:val="00CB3F2C"/>
    <w:rsid w:val="00CB78C9"/>
    <w:rsid w:val="00CC0A13"/>
    <w:rsid w:val="00CC6201"/>
    <w:rsid w:val="00CD5B91"/>
    <w:rsid w:val="00CD7818"/>
    <w:rsid w:val="00CE5037"/>
    <w:rsid w:val="00CE7ADC"/>
    <w:rsid w:val="00CF0730"/>
    <w:rsid w:val="00D023BE"/>
    <w:rsid w:val="00D048D1"/>
    <w:rsid w:val="00D05328"/>
    <w:rsid w:val="00D11EA2"/>
    <w:rsid w:val="00D47F3E"/>
    <w:rsid w:val="00D95BD6"/>
    <w:rsid w:val="00DA1CC1"/>
    <w:rsid w:val="00DA7C4D"/>
    <w:rsid w:val="00DB0731"/>
    <w:rsid w:val="00DB1513"/>
    <w:rsid w:val="00DB1751"/>
    <w:rsid w:val="00DB7007"/>
    <w:rsid w:val="00DC07BF"/>
    <w:rsid w:val="00DC49EE"/>
    <w:rsid w:val="00DC7D9F"/>
    <w:rsid w:val="00DD703D"/>
    <w:rsid w:val="00DE14D9"/>
    <w:rsid w:val="00DE6724"/>
    <w:rsid w:val="00E13C68"/>
    <w:rsid w:val="00E20D2E"/>
    <w:rsid w:val="00E32794"/>
    <w:rsid w:val="00E332D1"/>
    <w:rsid w:val="00E4494B"/>
    <w:rsid w:val="00E4781D"/>
    <w:rsid w:val="00E674BE"/>
    <w:rsid w:val="00E74337"/>
    <w:rsid w:val="00E768CF"/>
    <w:rsid w:val="00E80841"/>
    <w:rsid w:val="00E87DAB"/>
    <w:rsid w:val="00E90578"/>
    <w:rsid w:val="00EC3D12"/>
    <w:rsid w:val="00EE0F47"/>
    <w:rsid w:val="00EF33B3"/>
    <w:rsid w:val="00EF63F0"/>
    <w:rsid w:val="00EF7F6D"/>
    <w:rsid w:val="00F01E44"/>
    <w:rsid w:val="00F13533"/>
    <w:rsid w:val="00F16441"/>
    <w:rsid w:val="00F246B3"/>
    <w:rsid w:val="00F2542E"/>
    <w:rsid w:val="00F51891"/>
    <w:rsid w:val="00F51A6A"/>
    <w:rsid w:val="00F55685"/>
    <w:rsid w:val="00F70E42"/>
    <w:rsid w:val="00F7248B"/>
    <w:rsid w:val="00F724C6"/>
    <w:rsid w:val="00F76A39"/>
    <w:rsid w:val="00F816AC"/>
    <w:rsid w:val="00F85AD1"/>
    <w:rsid w:val="00F95618"/>
    <w:rsid w:val="00FC52D1"/>
    <w:rsid w:val="00FD6C13"/>
    <w:rsid w:val="00FE5AE5"/>
    <w:rsid w:val="00FE7F98"/>
    <w:rsid w:val="00FF3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;"/>
  <w14:docId w14:val="4C220B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46F"/>
    <w:pPr>
      <w:suppressAutoHyphens/>
    </w:pPr>
    <w:rPr>
      <w:kern w:val="1"/>
      <w:sz w:val="24"/>
      <w:szCs w:val="24"/>
      <w:lang w:eastAsia="ar-SA"/>
    </w:rPr>
  </w:style>
  <w:style w:type="paragraph" w:styleId="3">
    <w:name w:val="heading 3"/>
    <w:basedOn w:val="a"/>
    <w:next w:val="a0"/>
    <w:qFormat/>
    <w:rsid w:val="009A72DA"/>
    <w:pPr>
      <w:numPr>
        <w:ilvl w:val="2"/>
        <w:numId w:val="1"/>
      </w:numPr>
      <w:spacing w:before="137"/>
      <w:ind w:left="109" w:firstLine="0"/>
      <w:outlineLvl w:val="2"/>
    </w:pPr>
    <w:rPr>
      <w:rFonts w:cs="Calibri"/>
      <w:b/>
      <w:bCs/>
      <w:lang w:val="en-US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DefaultParagraphFont1">
    <w:name w:val="Default Paragraph Font1"/>
  </w:style>
  <w:style w:type="character" w:styleId="a4">
    <w:name w:val="Hyperlink"/>
    <w:rPr>
      <w:rFonts w:cs="Times New Roman"/>
      <w:color w:val="0000FF"/>
      <w:u w:val="single"/>
    </w:rPr>
  </w:style>
  <w:style w:type="character" w:customStyle="1" w:styleId="a5">
    <w:name w:val="Текст выноски Знак"/>
    <w:rPr>
      <w:rFonts w:ascii="Tahoma" w:hAnsi="Tahoma"/>
      <w:sz w:val="16"/>
      <w:lang w:eastAsia="ar-SA" w:bidi="ar-SA"/>
    </w:rPr>
  </w:style>
  <w:style w:type="character" w:customStyle="1" w:styleId="a6">
    <w:name w:val="Верхний колонтитул Знак"/>
    <w:rPr>
      <w:rFonts w:ascii="Times New Roman" w:hAnsi="Times New Roman"/>
      <w:sz w:val="24"/>
      <w:lang w:eastAsia="ar-SA" w:bidi="ar-SA"/>
    </w:rPr>
  </w:style>
  <w:style w:type="character" w:customStyle="1" w:styleId="a7">
    <w:name w:val="Нижний колонтитул Знак"/>
    <w:rPr>
      <w:rFonts w:ascii="Times New Roman" w:hAnsi="Times New Roman"/>
      <w:sz w:val="24"/>
      <w:lang w:eastAsia="ar-SA" w:bidi="ar-SA"/>
    </w:rPr>
  </w:style>
  <w:style w:type="character" w:customStyle="1" w:styleId="s2">
    <w:name w:val="s2"/>
    <w:rPr>
      <w:rFonts w:cs="Times New Roman"/>
    </w:rPr>
  </w:style>
  <w:style w:type="character" w:customStyle="1" w:styleId="1">
    <w:name w:val="Знак примечания1"/>
    <w:rPr>
      <w:rFonts w:cs="Times New Roman"/>
      <w:sz w:val="16"/>
      <w:szCs w:val="16"/>
    </w:rPr>
  </w:style>
  <w:style w:type="character" w:customStyle="1" w:styleId="a8">
    <w:name w:val="Текст примечания Знак"/>
    <w:rPr>
      <w:rFonts w:ascii="Times New Roman" w:eastAsia="Times New Roman" w:hAnsi="Times New Roman"/>
      <w:sz w:val="20"/>
      <w:szCs w:val="20"/>
    </w:rPr>
  </w:style>
  <w:style w:type="character" w:customStyle="1" w:styleId="a9">
    <w:name w:val="Тема примечания Знак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DefaultParagraphFont1"/>
  </w:style>
  <w:style w:type="character" w:customStyle="1" w:styleId="ListLabel1">
    <w:name w:val="ListLabel 1"/>
    <w:rPr>
      <w:rFonts w:eastAsia="Times New Roman"/>
    </w:rPr>
  </w:style>
  <w:style w:type="paragraph" w:styleId="aa">
    <w:name w:val="Title"/>
    <w:basedOn w:val="a"/>
    <w:next w:val="a0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b">
    <w:name w:val="List"/>
    <w:basedOn w:val="a0"/>
    <w:rPr>
      <w:rFonts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customStyle="1" w:styleId="ac">
    <w:name w:val="Содержимое таблицы"/>
    <w:basedOn w:val="a"/>
    <w:pPr>
      <w:suppressLineNumbers/>
    </w:pPr>
  </w:style>
  <w:style w:type="paragraph" w:customStyle="1" w:styleId="Default">
    <w:name w:val="Default"/>
    <w:pPr>
      <w:suppressAutoHyphens/>
    </w:pPr>
    <w:rPr>
      <w:rFonts w:ascii="Calibri" w:eastAsia="Calibri" w:hAnsi="Calibri" w:cs="Calibri"/>
      <w:color w:val="000000"/>
      <w:kern w:val="1"/>
      <w:sz w:val="24"/>
      <w:szCs w:val="24"/>
      <w:lang w:eastAsia="ar-SA"/>
    </w:rPr>
  </w:style>
  <w:style w:type="paragraph" w:customStyle="1" w:styleId="BalloonText1">
    <w:name w:val="Balloon Text1"/>
    <w:basedOn w:val="a"/>
    <w:rPr>
      <w:rFonts w:ascii="Tahoma" w:hAnsi="Tahoma"/>
      <w:sz w:val="16"/>
      <w:szCs w:val="16"/>
    </w:rPr>
  </w:style>
  <w:style w:type="paragraph" w:customStyle="1" w:styleId="12">
    <w:name w:val="Без интервала1"/>
    <w:pPr>
      <w:suppressAutoHyphens/>
    </w:pPr>
    <w:rPr>
      <w:kern w:val="1"/>
      <w:sz w:val="24"/>
      <w:szCs w:val="24"/>
      <w:lang w:eastAsia="ar-SA"/>
    </w:rPr>
  </w:style>
  <w:style w:type="paragraph" w:styleId="ad">
    <w:name w:val="header"/>
    <w:basedOn w:val="a"/>
    <w:pPr>
      <w:suppressLineNumbers/>
      <w:tabs>
        <w:tab w:val="center" w:pos="4677"/>
        <w:tab w:val="right" w:pos="9355"/>
      </w:tabs>
    </w:pPr>
  </w:style>
  <w:style w:type="paragraph" w:styleId="ae">
    <w:name w:val="footer"/>
    <w:basedOn w:val="a"/>
    <w:pPr>
      <w:suppressLineNumbers/>
      <w:tabs>
        <w:tab w:val="center" w:pos="4677"/>
        <w:tab w:val="right" w:pos="9355"/>
      </w:tabs>
    </w:pPr>
  </w:style>
  <w:style w:type="paragraph" w:customStyle="1" w:styleId="13">
    <w:name w:val="Абзац списка1"/>
    <w:basedOn w:val="a"/>
    <w:pPr>
      <w:ind w:left="720"/>
    </w:pPr>
  </w:style>
  <w:style w:type="paragraph" w:customStyle="1" w:styleId="NormalWeb1">
    <w:name w:val="Normal (Web)1"/>
    <w:basedOn w:val="a"/>
    <w:pPr>
      <w:suppressAutoHyphens w:val="0"/>
      <w:spacing w:before="28" w:after="100"/>
    </w:pPr>
    <w:rPr>
      <w:rFonts w:eastAsia="Calibri"/>
    </w:rPr>
  </w:style>
  <w:style w:type="paragraph" w:customStyle="1" w:styleId="14">
    <w:name w:val="Текст примечания1"/>
    <w:basedOn w:val="a"/>
    <w:rPr>
      <w:sz w:val="20"/>
      <w:szCs w:val="20"/>
    </w:rPr>
  </w:style>
  <w:style w:type="paragraph" w:customStyle="1" w:styleId="15">
    <w:name w:val="Тема примечания1"/>
    <w:basedOn w:val="14"/>
    <w:rPr>
      <w:b/>
      <w:bCs/>
    </w:rPr>
  </w:style>
  <w:style w:type="paragraph" w:customStyle="1" w:styleId="16">
    <w:name w:val="Рецензия1"/>
    <w:pPr>
      <w:suppressAutoHyphens/>
    </w:pPr>
    <w:rPr>
      <w:kern w:val="1"/>
      <w:sz w:val="24"/>
      <w:szCs w:val="24"/>
      <w:lang w:eastAsia="ar-SA"/>
    </w:rPr>
  </w:style>
  <w:style w:type="paragraph" w:styleId="af">
    <w:name w:val="Normal (Web)"/>
    <w:basedOn w:val="a"/>
    <w:rsid w:val="0060183D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styleId="af0">
    <w:name w:val="Strong"/>
    <w:qFormat/>
    <w:rsid w:val="0060183D"/>
    <w:rPr>
      <w:b/>
      <w:bCs/>
    </w:rPr>
  </w:style>
  <w:style w:type="character" w:customStyle="1" w:styleId="wmi-callto">
    <w:name w:val="wmi-callto"/>
    <w:basedOn w:val="a1"/>
    <w:rsid w:val="0060183D"/>
  </w:style>
  <w:style w:type="paragraph" w:customStyle="1" w:styleId="p3">
    <w:name w:val="p3"/>
    <w:basedOn w:val="a"/>
    <w:rsid w:val="000D40DB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highlighthighlightactive">
    <w:name w:val="highlight highlight_active"/>
    <w:rsid w:val="001A0459"/>
    <w:rPr>
      <w:rFonts w:cs="Times New Roman"/>
    </w:rPr>
  </w:style>
  <w:style w:type="table" w:styleId="af1">
    <w:name w:val="Table Grid"/>
    <w:basedOn w:val="a2"/>
    <w:uiPriority w:val="59"/>
    <w:rsid w:val="005D05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-wikidata">
    <w:name w:val="no-wikidata"/>
    <w:basedOn w:val="a1"/>
    <w:rsid w:val="00544F22"/>
  </w:style>
  <w:style w:type="paragraph" w:styleId="af2">
    <w:name w:val="Balloon Text"/>
    <w:basedOn w:val="a"/>
    <w:link w:val="17"/>
    <w:uiPriority w:val="99"/>
    <w:semiHidden/>
    <w:unhideWhenUsed/>
    <w:rsid w:val="00F76A39"/>
    <w:rPr>
      <w:rFonts w:ascii="Segoe UI" w:hAnsi="Segoe UI" w:cs="Segoe UI"/>
      <w:sz w:val="18"/>
      <w:szCs w:val="18"/>
    </w:rPr>
  </w:style>
  <w:style w:type="character" w:customStyle="1" w:styleId="17">
    <w:name w:val="Текст выноски Знак1"/>
    <w:link w:val="af2"/>
    <w:uiPriority w:val="99"/>
    <w:semiHidden/>
    <w:rsid w:val="00F76A39"/>
    <w:rPr>
      <w:rFonts w:ascii="Segoe UI" w:hAnsi="Segoe UI" w:cs="Segoe UI"/>
      <w:kern w:val="1"/>
      <w:sz w:val="18"/>
      <w:szCs w:val="18"/>
      <w:lang w:eastAsia="ar-SA"/>
    </w:rPr>
  </w:style>
  <w:style w:type="character" w:styleId="af3">
    <w:name w:val="Emphasis"/>
    <w:uiPriority w:val="20"/>
    <w:qFormat/>
    <w:rsid w:val="004C2E6E"/>
    <w:rPr>
      <w:i/>
      <w:iCs/>
    </w:rPr>
  </w:style>
  <w:style w:type="paragraph" w:customStyle="1" w:styleId="msolistparagraph0">
    <w:name w:val="msolistparagraph"/>
    <w:basedOn w:val="a"/>
    <w:rsid w:val="00F01E44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46F"/>
    <w:pPr>
      <w:suppressAutoHyphens/>
    </w:pPr>
    <w:rPr>
      <w:kern w:val="1"/>
      <w:sz w:val="24"/>
      <w:szCs w:val="24"/>
      <w:lang w:eastAsia="ar-SA"/>
    </w:rPr>
  </w:style>
  <w:style w:type="paragraph" w:styleId="3">
    <w:name w:val="heading 3"/>
    <w:basedOn w:val="a"/>
    <w:next w:val="a0"/>
    <w:qFormat/>
    <w:rsid w:val="009A72DA"/>
    <w:pPr>
      <w:numPr>
        <w:ilvl w:val="2"/>
        <w:numId w:val="1"/>
      </w:numPr>
      <w:spacing w:before="137"/>
      <w:ind w:left="109" w:firstLine="0"/>
      <w:outlineLvl w:val="2"/>
    </w:pPr>
    <w:rPr>
      <w:rFonts w:cs="Calibri"/>
      <w:b/>
      <w:bCs/>
      <w:lang w:val="en-US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DefaultParagraphFont1">
    <w:name w:val="Default Paragraph Font1"/>
  </w:style>
  <w:style w:type="character" w:styleId="a4">
    <w:name w:val="Hyperlink"/>
    <w:rPr>
      <w:rFonts w:cs="Times New Roman"/>
      <w:color w:val="0000FF"/>
      <w:u w:val="single"/>
    </w:rPr>
  </w:style>
  <w:style w:type="character" w:customStyle="1" w:styleId="a5">
    <w:name w:val="Текст выноски Знак"/>
    <w:rPr>
      <w:rFonts w:ascii="Tahoma" w:hAnsi="Tahoma"/>
      <w:sz w:val="16"/>
      <w:lang w:eastAsia="ar-SA" w:bidi="ar-SA"/>
    </w:rPr>
  </w:style>
  <w:style w:type="character" w:customStyle="1" w:styleId="a6">
    <w:name w:val="Верхний колонтитул Знак"/>
    <w:rPr>
      <w:rFonts w:ascii="Times New Roman" w:hAnsi="Times New Roman"/>
      <w:sz w:val="24"/>
      <w:lang w:eastAsia="ar-SA" w:bidi="ar-SA"/>
    </w:rPr>
  </w:style>
  <w:style w:type="character" w:customStyle="1" w:styleId="a7">
    <w:name w:val="Нижний колонтитул Знак"/>
    <w:rPr>
      <w:rFonts w:ascii="Times New Roman" w:hAnsi="Times New Roman"/>
      <w:sz w:val="24"/>
      <w:lang w:eastAsia="ar-SA" w:bidi="ar-SA"/>
    </w:rPr>
  </w:style>
  <w:style w:type="character" w:customStyle="1" w:styleId="s2">
    <w:name w:val="s2"/>
    <w:rPr>
      <w:rFonts w:cs="Times New Roman"/>
    </w:rPr>
  </w:style>
  <w:style w:type="character" w:customStyle="1" w:styleId="1">
    <w:name w:val="Знак примечания1"/>
    <w:rPr>
      <w:rFonts w:cs="Times New Roman"/>
      <w:sz w:val="16"/>
      <w:szCs w:val="16"/>
    </w:rPr>
  </w:style>
  <w:style w:type="character" w:customStyle="1" w:styleId="a8">
    <w:name w:val="Текст примечания Знак"/>
    <w:rPr>
      <w:rFonts w:ascii="Times New Roman" w:eastAsia="Times New Roman" w:hAnsi="Times New Roman"/>
      <w:sz w:val="20"/>
      <w:szCs w:val="20"/>
    </w:rPr>
  </w:style>
  <w:style w:type="character" w:customStyle="1" w:styleId="a9">
    <w:name w:val="Тема примечания Знак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DefaultParagraphFont1"/>
  </w:style>
  <w:style w:type="character" w:customStyle="1" w:styleId="ListLabel1">
    <w:name w:val="ListLabel 1"/>
    <w:rPr>
      <w:rFonts w:eastAsia="Times New Roman"/>
    </w:rPr>
  </w:style>
  <w:style w:type="paragraph" w:styleId="aa">
    <w:name w:val="Title"/>
    <w:basedOn w:val="a"/>
    <w:next w:val="a0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b">
    <w:name w:val="List"/>
    <w:basedOn w:val="a0"/>
    <w:rPr>
      <w:rFonts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customStyle="1" w:styleId="ac">
    <w:name w:val="Содержимое таблицы"/>
    <w:basedOn w:val="a"/>
    <w:pPr>
      <w:suppressLineNumbers/>
    </w:pPr>
  </w:style>
  <w:style w:type="paragraph" w:customStyle="1" w:styleId="Default">
    <w:name w:val="Default"/>
    <w:pPr>
      <w:suppressAutoHyphens/>
    </w:pPr>
    <w:rPr>
      <w:rFonts w:ascii="Calibri" w:eastAsia="Calibri" w:hAnsi="Calibri" w:cs="Calibri"/>
      <w:color w:val="000000"/>
      <w:kern w:val="1"/>
      <w:sz w:val="24"/>
      <w:szCs w:val="24"/>
      <w:lang w:eastAsia="ar-SA"/>
    </w:rPr>
  </w:style>
  <w:style w:type="paragraph" w:customStyle="1" w:styleId="BalloonText1">
    <w:name w:val="Balloon Text1"/>
    <w:basedOn w:val="a"/>
    <w:rPr>
      <w:rFonts w:ascii="Tahoma" w:hAnsi="Tahoma"/>
      <w:sz w:val="16"/>
      <w:szCs w:val="16"/>
    </w:rPr>
  </w:style>
  <w:style w:type="paragraph" w:customStyle="1" w:styleId="12">
    <w:name w:val="Без интервала1"/>
    <w:pPr>
      <w:suppressAutoHyphens/>
    </w:pPr>
    <w:rPr>
      <w:kern w:val="1"/>
      <w:sz w:val="24"/>
      <w:szCs w:val="24"/>
      <w:lang w:eastAsia="ar-SA"/>
    </w:rPr>
  </w:style>
  <w:style w:type="paragraph" w:styleId="ad">
    <w:name w:val="header"/>
    <w:basedOn w:val="a"/>
    <w:pPr>
      <w:suppressLineNumbers/>
      <w:tabs>
        <w:tab w:val="center" w:pos="4677"/>
        <w:tab w:val="right" w:pos="9355"/>
      </w:tabs>
    </w:pPr>
  </w:style>
  <w:style w:type="paragraph" w:styleId="ae">
    <w:name w:val="footer"/>
    <w:basedOn w:val="a"/>
    <w:pPr>
      <w:suppressLineNumbers/>
      <w:tabs>
        <w:tab w:val="center" w:pos="4677"/>
        <w:tab w:val="right" w:pos="9355"/>
      </w:tabs>
    </w:pPr>
  </w:style>
  <w:style w:type="paragraph" w:customStyle="1" w:styleId="13">
    <w:name w:val="Абзац списка1"/>
    <w:basedOn w:val="a"/>
    <w:pPr>
      <w:ind w:left="720"/>
    </w:pPr>
  </w:style>
  <w:style w:type="paragraph" w:customStyle="1" w:styleId="NormalWeb1">
    <w:name w:val="Normal (Web)1"/>
    <w:basedOn w:val="a"/>
    <w:pPr>
      <w:suppressAutoHyphens w:val="0"/>
      <w:spacing w:before="28" w:after="100"/>
    </w:pPr>
    <w:rPr>
      <w:rFonts w:eastAsia="Calibri"/>
    </w:rPr>
  </w:style>
  <w:style w:type="paragraph" w:customStyle="1" w:styleId="14">
    <w:name w:val="Текст примечания1"/>
    <w:basedOn w:val="a"/>
    <w:rPr>
      <w:sz w:val="20"/>
      <w:szCs w:val="20"/>
    </w:rPr>
  </w:style>
  <w:style w:type="paragraph" w:customStyle="1" w:styleId="15">
    <w:name w:val="Тема примечания1"/>
    <w:basedOn w:val="14"/>
    <w:rPr>
      <w:b/>
      <w:bCs/>
    </w:rPr>
  </w:style>
  <w:style w:type="paragraph" w:customStyle="1" w:styleId="16">
    <w:name w:val="Рецензия1"/>
    <w:pPr>
      <w:suppressAutoHyphens/>
    </w:pPr>
    <w:rPr>
      <w:kern w:val="1"/>
      <w:sz w:val="24"/>
      <w:szCs w:val="24"/>
      <w:lang w:eastAsia="ar-SA"/>
    </w:rPr>
  </w:style>
  <w:style w:type="paragraph" w:styleId="af">
    <w:name w:val="Normal (Web)"/>
    <w:basedOn w:val="a"/>
    <w:rsid w:val="0060183D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styleId="af0">
    <w:name w:val="Strong"/>
    <w:qFormat/>
    <w:rsid w:val="0060183D"/>
    <w:rPr>
      <w:b/>
      <w:bCs/>
    </w:rPr>
  </w:style>
  <w:style w:type="character" w:customStyle="1" w:styleId="wmi-callto">
    <w:name w:val="wmi-callto"/>
    <w:basedOn w:val="a1"/>
    <w:rsid w:val="0060183D"/>
  </w:style>
  <w:style w:type="paragraph" w:customStyle="1" w:styleId="p3">
    <w:name w:val="p3"/>
    <w:basedOn w:val="a"/>
    <w:rsid w:val="000D40DB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highlighthighlightactive">
    <w:name w:val="highlight highlight_active"/>
    <w:rsid w:val="001A0459"/>
    <w:rPr>
      <w:rFonts w:cs="Times New Roman"/>
    </w:rPr>
  </w:style>
  <w:style w:type="table" w:styleId="af1">
    <w:name w:val="Table Grid"/>
    <w:basedOn w:val="a2"/>
    <w:uiPriority w:val="59"/>
    <w:rsid w:val="005D05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-wikidata">
    <w:name w:val="no-wikidata"/>
    <w:basedOn w:val="a1"/>
    <w:rsid w:val="00544F22"/>
  </w:style>
  <w:style w:type="paragraph" w:styleId="af2">
    <w:name w:val="Balloon Text"/>
    <w:basedOn w:val="a"/>
    <w:link w:val="17"/>
    <w:uiPriority w:val="99"/>
    <w:semiHidden/>
    <w:unhideWhenUsed/>
    <w:rsid w:val="00F76A39"/>
    <w:rPr>
      <w:rFonts w:ascii="Segoe UI" w:hAnsi="Segoe UI" w:cs="Segoe UI"/>
      <w:sz w:val="18"/>
      <w:szCs w:val="18"/>
    </w:rPr>
  </w:style>
  <w:style w:type="character" w:customStyle="1" w:styleId="17">
    <w:name w:val="Текст выноски Знак1"/>
    <w:link w:val="af2"/>
    <w:uiPriority w:val="99"/>
    <w:semiHidden/>
    <w:rsid w:val="00F76A39"/>
    <w:rPr>
      <w:rFonts w:ascii="Segoe UI" w:hAnsi="Segoe UI" w:cs="Segoe UI"/>
      <w:kern w:val="1"/>
      <w:sz w:val="18"/>
      <w:szCs w:val="18"/>
      <w:lang w:eastAsia="ar-SA"/>
    </w:rPr>
  </w:style>
  <w:style w:type="character" w:styleId="af3">
    <w:name w:val="Emphasis"/>
    <w:uiPriority w:val="20"/>
    <w:qFormat/>
    <w:rsid w:val="004C2E6E"/>
    <w:rPr>
      <w:i/>
      <w:iCs/>
    </w:rPr>
  </w:style>
  <w:style w:type="paragraph" w:customStyle="1" w:styleId="msolistparagraph0">
    <w:name w:val="msolistparagraph"/>
    <w:basedOn w:val="a"/>
    <w:rsid w:val="00F01E44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9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1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2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9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32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33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91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8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6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42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97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36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53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69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16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15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72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24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18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52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12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5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59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50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50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66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70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29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5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4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26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95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50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9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11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86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7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6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9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gif"/><Relationship Id="rId18" Type="http://schemas.openxmlformats.org/officeDocument/2006/relationships/hyperlink" Target="http://rfdesdrug.r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gi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rfdesdrug.ru/" TargetMode="External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1FB508-5481-47ED-936A-80A8A23FC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1448</Words>
  <Characters>8260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КОЛЛЕГИ</vt:lpstr>
    </vt:vector>
  </TitlesOfParts>
  <Company/>
  <LinksUpToDate>false</LinksUpToDate>
  <CharactersWithSpaces>9689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КОЛЛЕГИ</dc:title>
  <dc:creator>khibrikova</dc:creator>
  <cp:lastModifiedBy>Андрей Савчук</cp:lastModifiedBy>
  <cp:revision>2</cp:revision>
  <cp:lastPrinted>2019-09-29T08:42:00Z</cp:lastPrinted>
  <dcterms:created xsi:type="dcterms:W3CDTF">2019-10-25T13:01:00Z</dcterms:created>
  <dcterms:modified xsi:type="dcterms:W3CDTF">2019-10-25T13:01:00Z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